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513537" w14:textId="4E726F20" w:rsidR="008A1395" w:rsidRPr="008A1395" w:rsidRDefault="00AD271C" w:rsidP="008A1395">
      <w:pPr>
        <w:kinsoku w:val="0"/>
        <w:overflowPunct w:val="0"/>
        <w:autoSpaceDE w:val="0"/>
        <w:autoSpaceDN w:val="0"/>
        <w:spacing w:beforeLines="50" w:before="180" w:line="360" w:lineRule="exact"/>
        <w:jc w:val="both"/>
        <w:rPr>
          <w:rFonts w:ascii="標楷體" w:hAnsi="標楷體"/>
          <w:b/>
          <w:color w:val="000000"/>
          <w:sz w:val="46"/>
          <w:szCs w:val="46"/>
        </w:rPr>
      </w:pPr>
      <w:r w:rsidRPr="008A1395">
        <w:rPr>
          <w:rFonts w:ascii="標楷體" w:hAnsi="標楷體" w:hint="eastAsia"/>
          <w:b/>
          <w:color w:val="000000"/>
          <w:sz w:val="46"/>
          <w:szCs w:val="46"/>
        </w:rPr>
        <w:t>新</w:t>
      </w:r>
      <w:proofErr w:type="gramStart"/>
      <w:r w:rsidRPr="008A1395">
        <w:rPr>
          <w:rFonts w:ascii="標楷體" w:hAnsi="標楷體" w:hint="eastAsia"/>
          <w:b/>
          <w:color w:val="000000"/>
          <w:sz w:val="46"/>
          <w:szCs w:val="46"/>
        </w:rPr>
        <w:t>北市立鳳鳴</w:t>
      </w:r>
      <w:proofErr w:type="gramEnd"/>
      <w:r w:rsidRPr="008A1395">
        <w:rPr>
          <w:rFonts w:ascii="標楷體" w:hAnsi="標楷體" w:hint="eastAsia"/>
          <w:b/>
          <w:color w:val="000000"/>
          <w:sz w:val="46"/>
          <w:szCs w:val="46"/>
        </w:rPr>
        <w:t>國民中學1</w:t>
      </w:r>
      <w:r w:rsidR="002864A4">
        <w:rPr>
          <w:rFonts w:ascii="標楷體" w:hAnsi="標楷體" w:hint="eastAsia"/>
          <w:b/>
          <w:color w:val="000000"/>
          <w:sz w:val="46"/>
          <w:szCs w:val="46"/>
        </w:rPr>
        <w:t>1</w:t>
      </w:r>
      <w:r w:rsidR="00623403">
        <w:rPr>
          <w:rFonts w:ascii="標楷體" w:hAnsi="標楷體" w:hint="eastAsia"/>
          <w:b/>
          <w:color w:val="000000"/>
          <w:sz w:val="46"/>
          <w:szCs w:val="46"/>
        </w:rPr>
        <w:t>4</w:t>
      </w:r>
      <w:r w:rsidR="00806D2B">
        <w:rPr>
          <w:rFonts w:ascii="標楷體" w:hAnsi="標楷體" w:hint="eastAsia"/>
          <w:b/>
          <w:color w:val="000000"/>
          <w:sz w:val="46"/>
          <w:szCs w:val="46"/>
        </w:rPr>
        <w:t>學年度第</w:t>
      </w:r>
      <w:r w:rsidR="00623403">
        <w:rPr>
          <w:rFonts w:ascii="標楷體" w:hAnsi="標楷體" w:hint="eastAsia"/>
          <w:b/>
          <w:color w:val="000000"/>
          <w:sz w:val="46"/>
          <w:szCs w:val="46"/>
        </w:rPr>
        <w:t>2</w:t>
      </w:r>
      <w:r w:rsidRPr="008A1395">
        <w:rPr>
          <w:rFonts w:ascii="標楷體" w:hAnsi="標楷體" w:hint="eastAsia"/>
          <w:b/>
          <w:color w:val="000000"/>
          <w:sz w:val="46"/>
          <w:szCs w:val="46"/>
        </w:rPr>
        <w:t>學期</w:t>
      </w:r>
    </w:p>
    <w:p w14:paraId="67734D34" w14:textId="0AEDEDEC" w:rsidR="000924A7" w:rsidRDefault="00806D2B" w:rsidP="008A1395">
      <w:pPr>
        <w:kinsoku w:val="0"/>
        <w:overflowPunct w:val="0"/>
        <w:autoSpaceDE w:val="0"/>
        <w:autoSpaceDN w:val="0"/>
        <w:spacing w:beforeLines="50" w:before="180" w:line="360" w:lineRule="exact"/>
        <w:jc w:val="both"/>
        <w:rPr>
          <w:rFonts w:ascii="標楷體" w:hAnsi="標楷體"/>
          <w:b/>
          <w:color w:val="000000"/>
          <w:sz w:val="46"/>
          <w:szCs w:val="46"/>
        </w:rPr>
      </w:pPr>
      <w:r>
        <w:rPr>
          <w:rFonts w:ascii="標楷體" w:hAnsi="標楷體" w:hint="eastAsia"/>
          <w:b/>
          <w:color w:val="000000"/>
          <w:sz w:val="46"/>
          <w:szCs w:val="46"/>
        </w:rPr>
        <w:t>第一次定期考查</w:t>
      </w:r>
      <w:r w:rsidR="00911018">
        <w:rPr>
          <w:rFonts w:ascii="標楷體" w:hAnsi="標楷體" w:hint="eastAsia"/>
          <w:b/>
          <w:color w:val="000000"/>
          <w:sz w:val="46"/>
          <w:szCs w:val="46"/>
        </w:rPr>
        <w:t>八</w:t>
      </w:r>
      <w:r w:rsidR="00AD271C" w:rsidRPr="008A1395">
        <w:rPr>
          <w:rFonts w:ascii="標楷體" w:hAnsi="標楷體" w:hint="eastAsia"/>
          <w:b/>
          <w:color w:val="000000"/>
          <w:sz w:val="46"/>
          <w:szCs w:val="46"/>
        </w:rPr>
        <w:t>年級國文科題目卷</w:t>
      </w:r>
    </w:p>
    <w:p w14:paraId="4D65B602" w14:textId="77777777" w:rsidR="00BC2223" w:rsidRPr="00BC2223" w:rsidRDefault="00BC2223" w:rsidP="008A1395">
      <w:pPr>
        <w:kinsoku w:val="0"/>
        <w:overflowPunct w:val="0"/>
        <w:autoSpaceDE w:val="0"/>
        <w:autoSpaceDN w:val="0"/>
        <w:spacing w:beforeLines="50" w:before="180" w:line="360" w:lineRule="exact"/>
        <w:jc w:val="both"/>
        <w:rPr>
          <w:rFonts w:ascii="標楷體" w:hAnsi="標楷體"/>
          <w:b/>
          <w:color w:val="000000"/>
          <w:sz w:val="36"/>
          <w:szCs w:val="36"/>
          <w:u w:val="single"/>
        </w:rPr>
      </w:pPr>
      <w:r w:rsidRPr="00BC2223">
        <w:rPr>
          <w:rFonts w:ascii="標楷體" w:hAnsi="標楷體" w:hint="eastAsia"/>
          <w:b/>
          <w:color w:val="000000"/>
          <w:sz w:val="36"/>
          <w:szCs w:val="36"/>
        </w:rPr>
        <w:t>班級：</w:t>
      </w:r>
      <w:r w:rsidRPr="00BC2223">
        <w:rPr>
          <w:rFonts w:ascii="標楷體" w:hAnsi="標楷體" w:hint="eastAsia"/>
          <w:b/>
          <w:color w:val="000000"/>
          <w:sz w:val="36"/>
          <w:szCs w:val="36"/>
          <w:u w:val="single"/>
        </w:rPr>
        <w:t xml:space="preserve">    </w:t>
      </w:r>
      <w:r w:rsidRPr="00BC2223">
        <w:rPr>
          <w:rFonts w:ascii="標楷體" w:hAnsi="標楷體" w:hint="eastAsia"/>
          <w:b/>
          <w:color w:val="000000"/>
          <w:sz w:val="36"/>
          <w:szCs w:val="36"/>
        </w:rPr>
        <w:t xml:space="preserve">  座號：</w:t>
      </w:r>
      <w:r w:rsidRPr="00BC2223">
        <w:rPr>
          <w:rFonts w:ascii="標楷體" w:hAnsi="標楷體" w:hint="eastAsia"/>
          <w:b/>
          <w:color w:val="000000"/>
          <w:sz w:val="36"/>
          <w:szCs w:val="36"/>
          <w:u w:val="single"/>
        </w:rPr>
        <w:t xml:space="preserve">    </w:t>
      </w:r>
      <w:r w:rsidRPr="00BC2223">
        <w:rPr>
          <w:rFonts w:ascii="標楷體" w:hAnsi="標楷體" w:hint="eastAsia"/>
          <w:b/>
          <w:color w:val="000000"/>
          <w:sz w:val="36"/>
          <w:szCs w:val="36"/>
        </w:rPr>
        <w:t xml:space="preserve">  姓名：</w:t>
      </w:r>
      <w:r>
        <w:rPr>
          <w:rFonts w:ascii="標楷體" w:hAnsi="標楷體" w:hint="eastAsia"/>
          <w:b/>
          <w:color w:val="000000"/>
          <w:sz w:val="36"/>
          <w:szCs w:val="36"/>
          <w:u w:val="single"/>
        </w:rPr>
        <w:t xml:space="preserve">             </w:t>
      </w:r>
    </w:p>
    <w:p w14:paraId="520436B4" w14:textId="2F0A1727" w:rsidR="00C97BF1" w:rsidRPr="008A1395" w:rsidRDefault="00C97BF1" w:rsidP="00BC2223">
      <w:pPr>
        <w:kinsoku w:val="0"/>
        <w:overflowPunct w:val="0"/>
        <w:autoSpaceDE w:val="0"/>
        <w:autoSpaceDN w:val="0"/>
        <w:spacing w:beforeLines="100" w:before="361" w:line="360" w:lineRule="exact"/>
        <w:jc w:val="both"/>
        <w:rPr>
          <w:rFonts w:ascii="標楷體" w:hAnsi="標楷體"/>
          <w:b/>
          <w:color w:val="000000"/>
          <w:sz w:val="28"/>
          <w:szCs w:val="28"/>
        </w:rPr>
      </w:pPr>
      <w:r w:rsidRPr="007F1EFD">
        <w:rPr>
          <w:rFonts w:ascii="標楷體" w:hAnsi="標楷體" w:hint="eastAsia"/>
          <w:b/>
          <w:color w:val="000000"/>
          <w:sz w:val="28"/>
          <w:szCs w:val="28"/>
        </w:rPr>
        <w:t>一、寫出字音、字形（共</w:t>
      </w:r>
      <w:r w:rsidR="003761A4">
        <w:rPr>
          <w:rFonts w:ascii="標楷體" w:hAnsi="標楷體" w:hint="eastAsia"/>
          <w:b/>
          <w:color w:val="000000"/>
          <w:sz w:val="28"/>
          <w:szCs w:val="28"/>
        </w:rPr>
        <w:t>1</w:t>
      </w:r>
      <w:r w:rsidR="004D55FF">
        <w:rPr>
          <w:rFonts w:ascii="標楷體" w:hAnsi="標楷體" w:hint="eastAsia"/>
          <w:b/>
          <w:color w:val="000000"/>
          <w:sz w:val="28"/>
          <w:szCs w:val="28"/>
        </w:rPr>
        <w:t>4</w:t>
      </w:r>
      <w:r w:rsidRPr="007F1EFD">
        <w:rPr>
          <w:rFonts w:ascii="標楷體" w:hAnsi="標楷體" w:hint="eastAsia"/>
          <w:b/>
          <w:color w:val="000000"/>
          <w:sz w:val="28"/>
          <w:szCs w:val="28"/>
        </w:rPr>
        <w:t>題</w:t>
      </w:r>
      <w:r>
        <w:rPr>
          <w:rFonts w:ascii="標楷體" w:hAnsi="標楷體" w:hint="eastAsia"/>
          <w:b/>
          <w:color w:val="000000"/>
          <w:sz w:val="28"/>
          <w:szCs w:val="28"/>
        </w:rPr>
        <w:t>/</w:t>
      </w:r>
      <w:r w:rsidR="003761A4">
        <w:rPr>
          <w:rFonts w:ascii="標楷體" w:hAnsi="標楷體" w:hint="eastAsia"/>
          <w:b/>
          <w:color w:val="000000"/>
          <w:sz w:val="28"/>
          <w:szCs w:val="28"/>
        </w:rPr>
        <w:t>1</w:t>
      </w:r>
      <w:r w:rsidR="004D55FF">
        <w:rPr>
          <w:rFonts w:ascii="標楷體" w:hAnsi="標楷體" w:hint="eastAsia"/>
          <w:b/>
          <w:color w:val="000000"/>
          <w:sz w:val="28"/>
          <w:szCs w:val="28"/>
        </w:rPr>
        <w:t>4</w:t>
      </w:r>
      <w:r w:rsidRPr="007F1EFD">
        <w:rPr>
          <w:rFonts w:ascii="標楷體" w:hAnsi="標楷體" w:hint="eastAsia"/>
          <w:b/>
          <w:color w:val="000000"/>
          <w:sz w:val="28"/>
          <w:szCs w:val="28"/>
        </w:rPr>
        <w:t>分，每題1分）</w:t>
      </w:r>
      <w:r w:rsidRPr="000F012C">
        <w:rPr>
          <w:rFonts w:ascii="標楷體" w:hAnsi="標楷體" w:hint="eastAsia"/>
          <w:color w:val="000000"/>
          <w:sz w:val="26"/>
          <w:szCs w:val="26"/>
        </w:rPr>
        <w:t xml:space="preserve"> </w:t>
      </w:r>
    </w:p>
    <w:p w14:paraId="06B37847" w14:textId="5839D53E" w:rsidR="00C97BF1" w:rsidRPr="00B63394" w:rsidRDefault="00C97BF1" w:rsidP="008A1395">
      <w:pPr>
        <w:spacing w:beforeLines="50" w:before="180"/>
        <w:rPr>
          <w:rFonts w:ascii="標楷體" w:hAnsi="標楷體"/>
          <w:sz w:val="26"/>
          <w:szCs w:val="26"/>
        </w:rPr>
      </w:pPr>
      <w:r>
        <w:rPr>
          <w:rFonts w:ascii="標楷體" w:hAnsi="標楷體" w:hint="eastAsia"/>
          <w:color w:val="000000"/>
          <w:sz w:val="26"/>
          <w:szCs w:val="26"/>
        </w:rPr>
        <w:t xml:space="preserve">   </w:t>
      </w:r>
      <w:r w:rsidRPr="000F012C">
        <w:rPr>
          <w:rFonts w:ascii="標楷體" w:hAnsi="標楷體" w:hint="eastAsia"/>
          <w:color w:val="000000"/>
          <w:sz w:val="26"/>
          <w:szCs w:val="26"/>
        </w:rPr>
        <w:t xml:space="preserve"> 1</w:t>
      </w:r>
      <w:r w:rsidRPr="000F012C">
        <w:rPr>
          <w:rFonts w:ascii="標楷體" w:hAnsi="標楷體"/>
          <w:color w:val="000000"/>
          <w:sz w:val="26"/>
          <w:szCs w:val="26"/>
        </w:rPr>
        <w:t>.</w:t>
      </w:r>
      <w:bookmarkStart w:id="0" w:name="Q_ADC0D68051B240AFB9BD607514D78A0F"/>
      <w:r w:rsidR="00911018" w:rsidRPr="00911018">
        <w:rPr>
          <w:rFonts w:ascii="標楷體" w:hAnsi="標楷體" w:hint="eastAsia"/>
          <w:color w:val="000000"/>
          <w:sz w:val="26"/>
          <w:szCs w:val="26"/>
        </w:rPr>
        <w:t xml:space="preserve"> 「</w:t>
      </w:r>
      <w:r w:rsidR="008A2773">
        <w:rPr>
          <w:rFonts w:ascii="標楷體" w:hAnsi="標楷體" w:hint="eastAsia"/>
          <w:color w:val="000000"/>
          <w:sz w:val="26"/>
          <w:szCs w:val="26"/>
        </w:rPr>
        <w:t>悼</w:t>
      </w:r>
      <w:r w:rsidR="00911018" w:rsidRPr="00911018">
        <w:rPr>
          <w:rFonts w:ascii="標楷體" w:hAnsi="標楷體" w:hint="eastAsia"/>
          <w:color w:val="000000"/>
          <w:sz w:val="26"/>
          <w:szCs w:val="26"/>
        </w:rPr>
        <w:t>」</w:t>
      </w:r>
      <w:r w:rsidR="008A2773">
        <w:rPr>
          <w:rFonts w:ascii="標楷體" w:hAnsi="標楷體" w:hint="eastAsia"/>
          <w:color w:val="000000"/>
          <w:sz w:val="26"/>
          <w:szCs w:val="26"/>
        </w:rPr>
        <w:t>念</w:t>
      </w:r>
      <w:r w:rsidR="00331C09" w:rsidRPr="00331C09">
        <w:rPr>
          <w:rFonts w:ascii="標楷體" w:hAnsi="標楷體" w:hint="eastAsia"/>
          <w:sz w:val="26"/>
          <w:szCs w:val="26"/>
        </w:rPr>
        <w:t>：</w:t>
      </w:r>
      <w:r>
        <w:rPr>
          <w:rFonts w:ascii="標楷體" w:hAnsi="標楷體" w:hint="eastAsia"/>
          <w:sz w:val="26"/>
          <w:szCs w:val="26"/>
        </w:rPr>
        <w:t xml:space="preserve">    </w:t>
      </w:r>
      <w:r w:rsidR="00B63394">
        <w:rPr>
          <w:rFonts w:ascii="標楷體" w:hAnsi="標楷體" w:hint="eastAsia"/>
          <w:sz w:val="26"/>
          <w:szCs w:val="26"/>
        </w:rPr>
        <w:t xml:space="preserve"> </w:t>
      </w:r>
      <w:r w:rsidR="00D508CB">
        <w:rPr>
          <w:rFonts w:ascii="標楷體" w:hAnsi="標楷體" w:hint="eastAsia"/>
          <w:sz w:val="26"/>
          <w:szCs w:val="26"/>
        </w:rPr>
        <w:t xml:space="preserve">  </w:t>
      </w:r>
      <w:r w:rsidR="00B63394">
        <w:rPr>
          <w:rFonts w:ascii="標楷體" w:hAnsi="標楷體" w:hint="eastAsia"/>
          <w:sz w:val="26"/>
          <w:szCs w:val="26"/>
        </w:rPr>
        <w:t xml:space="preserve"> </w:t>
      </w:r>
      <w:r>
        <w:rPr>
          <w:rFonts w:ascii="標楷體" w:hAnsi="標楷體" w:hint="eastAsia"/>
          <w:sz w:val="26"/>
          <w:szCs w:val="26"/>
        </w:rPr>
        <w:t xml:space="preserve"> </w:t>
      </w:r>
      <w:r w:rsidR="009F423C">
        <w:rPr>
          <w:rFonts w:ascii="標楷體" w:hAnsi="標楷體" w:hint="eastAsia"/>
          <w:sz w:val="26"/>
          <w:szCs w:val="26"/>
        </w:rPr>
        <w:t xml:space="preserve">   </w:t>
      </w:r>
      <w:r w:rsidR="00CD6525">
        <w:rPr>
          <w:rFonts w:ascii="標楷體" w:hAnsi="標楷體" w:hint="eastAsia"/>
          <w:sz w:val="26"/>
          <w:szCs w:val="26"/>
        </w:rPr>
        <w:t xml:space="preserve">   </w:t>
      </w:r>
      <w:r w:rsidR="00672C7A">
        <w:rPr>
          <w:rFonts w:ascii="標楷體" w:hAnsi="標楷體" w:hint="eastAsia"/>
          <w:color w:val="000000"/>
          <w:sz w:val="26"/>
          <w:szCs w:val="26"/>
        </w:rPr>
        <w:t>8</w:t>
      </w:r>
      <w:r w:rsidR="002864A4" w:rsidRPr="000F012C">
        <w:rPr>
          <w:rFonts w:ascii="標楷體" w:hAnsi="標楷體"/>
          <w:color w:val="000000"/>
          <w:sz w:val="26"/>
          <w:szCs w:val="26"/>
        </w:rPr>
        <w:t>.</w:t>
      </w:r>
      <w:r w:rsidR="004D0CE1">
        <w:rPr>
          <w:rFonts w:ascii="標楷體" w:hAnsi="標楷體" w:hint="eastAsia"/>
          <w:sz w:val="26"/>
          <w:szCs w:val="26"/>
        </w:rPr>
        <w:t>昏</w:t>
      </w:r>
      <w:r w:rsidR="00D51AE4">
        <w:rPr>
          <w:rFonts w:ascii="標楷體" w:hAnsi="標楷體" w:hint="eastAsia"/>
          <w:sz w:val="26"/>
          <w:szCs w:val="26"/>
        </w:rPr>
        <w:t>「</w:t>
      </w:r>
      <w:proofErr w:type="gramStart"/>
      <w:r w:rsidR="004D0CE1">
        <w:rPr>
          <w:rFonts w:ascii="標楷體" w:hAnsi="標楷體" w:hint="eastAsia"/>
          <w:sz w:val="26"/>
          <w:szCs w:val="26"/>
        </w:rPr>
        <w:t>ㄎㄨㄟˋ</w:t>
      </w:r>
      <w:proofErr w:type="gramEnd"/>
      <w:r w:rsidR="00D51AE4">
        <w:rPr>
          <w:rFonts w:ascii="標楷體" w:hAnsi="標楷體" w:hint="eastAsia"/>
          <w:sz w:val="26"/>
          <w:szCs w:val="26"/>
        </w:rPr>
        <w:t>」</w:t>
      </w:r>
      <w:r w:rsidR="002864A4" w:rsidRPr="000F012C">
        <w:rPr>
          <w:rFonts w:ascii="標楷體" w:hAnsi="標楷體" w:hint="eastAsia"/>
          <w:sz w:val="26"/>
          <w:szCs w:val="26"/>
        </w:rPr>
        <w:t>：</w:t>
      </w:r>
    </w:p>
    <w:bookmarkEnd w:id="0"/>
    <w:p w14:paraId="75CAFCCF" w14:textId="1ED94A71" w:rsidR="00C97BF1" w:rsidRPr="000F012C" w:rsidRDefault="00C97BF1" w:rsidP="00C97BF1">
      <w:pPr>
        <w:kinsoku w:val="0"/>
        <w:overflowPunct w:val="0"/>
        <w:autoSpaceDE w:val="0"/>
        <w:autoSpaceDN w:val="0"/>
        <w:spacing w:line="360" w:lineRule="exact"/>
        <w:rPr>
          <w:rFonts w:ascii="標楷體" w:hAnsi="標楷體"/>
          <w:sz w:val="26"/>
          <w:szCs w:val="26"/>
        </w:rPr>
      </w:pPr>
      <w:r w:rsidRPr="000F012C">
        <w:rPr>
          <w:rFonts w:ascii="標楷體" w:hAnsi="標楷體" w:hint="eastAsia"/>
          <w:color w:val="000000"/>
          <w:sz w:val="26"/>
          <w:szCs w:val="26"/>
        </w:rPr>
        <w:t xml:space="preserve">    </w:t>
      </w:r>
      <w:r w:rsidR="00CD6525">
        <w:rPr>
          <w:rFonts w:ascii="標楷體" w:hAnsi="標楷體" w:hint="eastAsia"/>
          <w:color w:val="000000"/>
          <w:sz w:val="26"/>
          <w:szCs w:val="26"/>
        </w:rPr>
        <w:t>2</w:t>
      </w:r>
      <w:r w:rsidRPr="000F012C">
        <w:rPr>
          <w:rFonts w:ascii="標楷體" w:hAnsi="標楷體"/>
          <w:color w:val="000000"/>
          <w:sz w:val="26"/>
          <w:szCs w:val="26"/>
        </w:rPr>
        <w:t>.</w:t>
      </w:r>
      <w:bookmarkStart w:id="1" w:name="Q_F7B16420FEEA4C2FA5E0900F63FF3EC9"/>
      <w:r w:rsidR="00911018" w:rsidRPr="00911018">
        <w:rPr>
          <w:rFonts w:ascii="標楷體" w:hAnsi="標楷體" w:hint="eastAsia"/>
          <w:sz w:val="26"/>
          <w:szCs w:val="26"/>
        </w:rPr>
        <w:t xml:space="preserve"> </w:t>
      </w:r>
      <w:r w:rsidR="008A2773">
        <w:rPr>
          <w:rFonts w:ascii="標楷體" w:hAnsi="標楷體" w:hint="eastAsia"/>
          <w:sz w:val="26"/>
          <w:szCs w:val="26"/>
        </w:rPr>
        <w:t>拱手作</w:t>
      </w:r>
      <w:r w:rsidR="00911018" w:rsidRPr="00911018">
        <w:rPr>
          <w:rFonts w:ascii="標楷體" w:hAnsi="標楷體" w:hint="eastAsia"/>
          <w:sz w:val="26"/>
          <w:szCs w:val="26"/>
        </w:rPr>
        <w:t>「</w:t>
      </w:r>
      <w:r w:rsidR="008A2773">
        <w:rPr>
          <w:rFonts w:ascii="標楷體" w:hAnsi="標楷體" w:hint="eastAsia"/>
          <w:sz w:val="26"/>
          <w:szCs w:val="26"/>
        </w:rPr>
        <w:t>揖</w:t>
      </w:r>
      <w:r w:rsidR="00911018" w:rsidRPr="00911018">
        <w:rPr>
          <w:rFonts w:ascii="標楷體" w:hAnsi="標楷體" w:hint="eastAsia"/>
          <w:sz w:val="26"/>
          <w:szCs w:val="26"/>
        </w:rPr>
        <w:t>」</w:t>
      </w:r>
      <w:r w:rsidR="009F423C">
        <w:rPr>
          <w:rFonts w:ascii="標楷體" w:hAnsi="標楷體" w:hint="eastAsia"/>
          <w:sz w:val="26"/>
          <w:szCs w:val="26"/>
        </w:rPr>
        <w:t>：</w:t>
      </w:r>
      <w:r>
        <w:rPr>
          <w:rFonts w:ascii="標楷體" w:hAnsi="標楷體" w:hint="eastAsia"/>
          <w:sz w:val="26"/>
          <w:szCs w:val="26"/>
        </w:rPr>
        <w:t xml:space="preserve">    </w:t>
      </w:r>
      <w:r w:rsidR="00D508CB">
        <w:rPr>
          <w:rFonts w:ascii="標楷體" w:hAnsi="標楷體" w:hint="eastAsia"/>
          <w:sz w:val="26"/>
          <w:szCs w:val="26"/>
        </w:rPr>
        <w:t xml:space="preserve">  </w:t>
      </w:r>
      <w:r>
        <w:rPr>
          <w:rFonts w:ascii="標楷體" w:hAnsi="標楷體" w:hint="eastAsia"/>
          <w:sz w:val="26"/>
          <w:szCs w:val="26"/>
        </w:rPr>
        <w:t xml:space="preserve"> </w:t>
      </w:r>
      <w:r w:rsidR="002351C4">
        <w:rPr>
          <w:rFonts w:ascii="標楷體" w:hAnsi="標楷體" w:hint="eastAsia"/>
          <w:sz w:val="26"/>
          <w:szCs w:val="26"/>
        </w:rPr>
        <w:t xml:space="preserve">     </w:t>
      </w:r>
      <w:bookmarkEnd w:id="1"/>
      <w:r w:rsidR="00672C7A">
        <w:rPr>
          <w:rFonts w:ascii="標楷體" w:hAnsi="標楷體" w:hint="eastAsia"/>
          <w:color w:val="000000"/>
          <w:sz w:val="26"/>
          <w:szCs w:val="26"/>
        </w:rPr>
        <w:t>9</w:t>
      </w:r>
      <w:r w:rsidRPr="000F012C">
        <w:rPr>
          <w:rFonts w:ascii="標楷體" w:hAnsi="標楷體"/>
          <w:color w:val="000000"/>
          <w:sz w:val="26"/>
          <w:szCs w:val="26"/>
        </w:rPr>
        <w:t>.</w:t>
      </w:r>
      <w:bookmarkStart w:id="2" w:name="Q_6EEC1C37C7A54E668F8FD18752BEBEBD"/>
      <w:r w:rsidR="006431EA">
        <w:rPr>
          <w:rFonts w:ascii="標楷體" w:hAnsi="標楷體" w:hint="eastAsia"/>
          <w:sz w:val="26"/>
          <w:szCs w:val="26"/>
        </w:rPr>
        <w:t>鞍</w:t>
      </w:r>
      <w:r w:rsidR="00911018" w:rsidRPr="00911018">
        <w:rPr>
          <w:rFonts w:ascii="標楷體" w:hAnsi="標楷體" w:hint="eastAsia"/>
          <w:sz w:val="26"/>
          <w:szCs w:val="26"/>
        </w:rPr>
        <w:t>「</w:t>
      </w:r>
      <w:proofErr w:type="gramStart"/>
      <w:r w:rsidR="00911018" w:rsidRPr="00911018">
        <w:rPr>
          <w:rFonts w:ascii="標楷體" w:hAnsi="標楷體" w:hint="eastAsia"/>
          <w:sz w:val="26"/>
          <w:szCs w:val="26"/>
        </w:rPr>
        <w:t>ㄐㄧ</w:t>
      </w:r>
      <w:r w:rsidR="006431EA">
        <w:rPr>
          <w:rFonts w:ascii="標楷體" w:hAnsi="標楷體" w:hint="eastAsia"/>
          <w:sz w:val="26"/>
          <w:szCs w:val="26"/>
        </w:rPr>
        <w:t>ㄢ</w:t>
      </w:r>
      <w:proofErr w:type="gramEnd"/>
      <w:r w:rsidR="00911018" w:rsidRPr="00911018">
        <w:rPr>
          <w:rFonts w:ascii="標楷體" w:hAnsi="標楷體" w:hint="eastAsia"/>
          <w:sz w:val="26"/>
          <w:szCs w:val="26"/>
        </w:rPr>
        <w:t>」</w:t>
      </w:r>
      <w:r w:rsidRPr="000F012C">
        <w:rPr>
          <w:rFonts w:ascii="標楷體" w:hAnsi="標楷體" w:hint="eastAsia"/>
          <w:sz w:val="26"/>
          <w:szCs w:val="26"/>
        </w:rPr>
        <w:t>：</w:t>
      </w:r>
      <w:r>
        <w:rPr>
          <w:rFonts w:ascii="標楷體" w:hAnsi="標楷體" w:hint="eastAsia"/>
          <w:sz w:val="26"/>
          <w:szCs w:val="26"/>
        </w:rPr>
        <w:t xml:space="preserve">          </w:t>
      </w:r>
      <w:r w:rsidR="00D508CB">
        <w:rPr>
          <w:rFonts w:ascii="標楷體" w:hAnsi="標楷體" w:hint="eastAsia"/>
          <w:sz w:val="26"/>
          <w:szCs w:val="26"/>
        </w:rPr>
        <w:t xml:space="preserve">  </w:t>
      </w:r>
      <w:r w:rsidR="00B63394">
        <w:rPr>
          <w:rFonts w:ascii="標楷體" w:hAnsi="標楷體" w:hint="eastAsia"/>
          <w:sz w:val="26"/>
          <w:szCs w:val="26"/>
        </w:rPr>
        <w:t xml:space="preserve"> </w:t>
      </w:r>
      <w:r w:rsidR="008B4E0A">
        <w:rPr>
          <w:rFonts w:ascii="標楷體" w:hAnsi="標楷體"/>
          <w:sz w:val="26"/>
          <w:szCs w:val="26"/>
        </w:rPr>
        <w:t xml:space="preserve"> </w:t>
      </w:r>
    </w:p>
    <w:bookmarkEnd w:id="2"/>
    <w:p w14:paraId="5F49ADE8" w14:textId="335927E8" w:rsidR="00C97BF1" w:rsidRPr="000F012C" w:rsidRDefault="00C97BF1" w:rsidP="00C97BF1">
      <w:pPr>
        <w:kinsoku w:val="0"/>
        <w:overflowPunct w:val="0"/>
        <w:autoSpaceDE w:val="0"/>
        <w:autoSpaceDN w:val="0"/>
        <w:spacing w:line="360" w:lineRule="exact"/>
        <w:rPr>
          <w:rFonts w:ascii="標楷體" w:hAnsi="標楷體"/>
          <w:sz w:val="26"/>
          <w:szCs w:val="26"/>
        </w:rPr>
      </w:pPr>
      <w:r w:rsidRPr="000F012C">
        <w:rPr>
          <w:rFonts w:ascii="標楷體" w:hAnsi="標楷體" w:hint="eastAsia"/>
          <w:color w:val="000000"/>
          <w:sz w:val="26"/>
          <w:szCs w:val="26"/>
        </w:rPr>
        <w:t xml:space="preserve">    </w:t>
      </w:r>
      <w:r w:rsidR="00CD6525">
        <w:rPr>
          <w:rFonts w:ascii="標楷體" w:hAnsi="標楷體" w:hint="eastAsia"/>
          <w:color w:val="000000"/>
          <w:sz w:val="26"/>
          <w:szCs w:val="26"/>
        </w:rPr>
        <w:t>3</w:t>
      </w:r>
      <w:r w:rsidRPr="000F012C">
        <w:rPr>
          <w:rFonts w:ascii="標楷體" w:hAnsi="標楷體"/>
          <w:color w:val="000000"/>
          <w:sz w:val="26"/>
          <w:szCs w:val="26"/>
        </w:rPr>
        <w:t>.</w:t>
      </w:r>
      <w:bookmarkStart w:id="3" w:name="Q_BE893358D84E47979A591E53C8DCF7AA"/>
      <w:r w:rsidR="00F4275E" w:rsidRPr="00F4275E">
        <w:rPr>
          <w:rFonts w:ascii="標楷體" w:hAnsi="標楷體" w:hint="eastAsia"/>
          <w:color w:val="000000"/>
          <w:sz w:val="26"/>
          <w:szCs w:val="26"/>
        </w:rPr>
        <w:t xml:space="preserve"> 「</w:t>
      </w:r>
      <w:proofErr w:type="gramStart"/>
      <w:r w:rsidR="00483D8A">
        <w:rPr>
          <w:rFonts w:ascii="標楷體" w:hAnsi="標楷體" w:hint="eastAsia"/>
          <w:color w:val="000000"/>
          <w:sz w:val="26"/>
          <w:szCs w:val="26"/>
        </w:rPr>
        <w:t>樊</w:t>
      </w:r>
      <w:proofErr w:type="gramEnd"/>
      <w:r w:rsidR="00F4275E" w:rsidRPr="00F4275E">
        <w:rPr>
          <w:rFonts w:ascii="標楷體" w:hAnsi="標楷體" w:hint="eastAsia"/>
          <w:color w:val="000000"/>
          <w:sz w:val="26"/>
          <w:szCs w:val="26"/>
        </w:rPr>
        <w:t>」</w:t>
      </w:r>
      <w:r w:rsidR="00483D8A">
        <w:rPr>
          <w:rFonts w:ascii="標楷體" w:hAnsi="標楷體" w:hint="eastAsia"/>
          <w:color w:val="000000"/>
          <w:sz w:val="26"/>
          <w:szCs w:val="26"/>
        </w:rPr>
        <w:t>籠</w:t>
      </w:r>
      <w:r w:rsidRPr="000F012C">
        <w:rPr>
          <w:rFonts w:ascii="標楷體" w:hAnsi="標楷體" w:hint="eastAsia"/>
          <w:sz w:val="26"/>
          <w:szCs w:val="26"/>
        </w:rPr>
        <w:t>：</w:t>
      </w:r>
      <w:r>
        <w:rPr>
          <w:rFonts w:ascii="標楷體" w:hAnsi="標楷體" w:hint="eastAsia"/>
          <w:sz w:val="26"/>
          <w:szCs w:val="26"/>
        </w:rPr>
        <w:t xml:space="preserve">      </w:t>
      </w:r>
      <w:r w:rsidR="00D508CB">
        <w:rPr>
          <w:rFonts w:ascii="標楷體" w:hAnsi="標楷體" w:hint="eastAsia"/>
          <w:sz w:val="26"/>
          <w:szCs w:val="26"/>
        </w:rPr>
        <w:t xml:space="preserve"> </w:t>
      </w:r>
      <w:bookmarkEnd w:id="3"/>
      <w:r w:rsidR="00CD6525">
        <w:rPr>
          <w:rFonts w:ascii="標楷體" w:hAnsi="標楷體" w:hint="eastAsia"/>
          <w:sz w:val="26"/>
          <w:szCs w:val="26"/>
        </w:rPr>
        <w:t xml:space="preserve">   </w:t>
      </w:r>
      <w:r w:rsidR="00483D8A">
        <w:rPr>
          <w:rFonts w:ascii="標楷體" w:hAnsi="標楷體" w:hint="eastAsia"/>
          <w:sz w:val="26"/>
          <w:szCs w:val="26"/>
        </w:rPr>
        <w:t xml:space="preserve">    </w:t>
      </w:r>
      <w:r w:rsidR="00672C7A">
        <w:rPr>
          <w:rFonts w:ascii="標楷體" w:hAnsi="標楷體" w:hint="eastAsia"/>
          <w:color w:val="000000"/>
          <w:sz w:val="26"/>
          <w:szCs w:val="26"/>
        </w:rPr>
        <w:t>10</w:t>
      </w:r>
      <w:r w:rsidRPr="000F012C">
        <w:rPr>
          <w:rFonts w:ascii="標楷體" w:hAnsi="標楷體"/>
          <w:color w:val="000000"/>
          <w:sz w:val="26"/>
          <w:szCs w:val="26"/>
        </w:rPr>
        <w:t>.</w:t>
      </w:r>
      <w:bookmarkStart w:id="4" w:name="Q_4F76A8D79AB34CD48AAED7DA7DA945AF"/>
      <w:r w:rsidR="006431EA">
        <w:rPr>
          <w:rFonts w:ascii="標楷體" w:hAnsi="標楷體" w:hint="eastAsia"/>
          <w:color w:val="000000"/>
          <w:sz w:val="26"/>
          <w:szCs w:val="26"/>
        </w:rPr>
        <w:t>買</w:t>
      </w:r>
      <w:r w:rsidR="00F4275E" w:rsidRPr="00F4275E">
        <w:rPr>
          <w:rFonts w:ascii="標楷體" w:hAnsi="標楷體" w:hint="eastAsia"/>
          <w:color w:val="000000"/>
          <w:sz w:val="26"/>
          <w:szCs w:val="26"/>
        </w:rPr>
        <w:t>「</w:t>
      </w:r>
      <w:proofErr w:type="gramStart"/>
      <w:r w:rsidR="006431EA">
        <w:rPr>
          <w:rFonts w:ascii="標楷體" w:hAnsi="標楷體" w:hint="eastAsia"/>
          <w:color w:val="000000"/>
          <w:sz w:val="26"/>
          <w:szCs w:val="26"/>
        </w:rPr>
        <w:t>ㄆㄟˋ</w:t>
      </w:r>
      <w:proofErr w:type="gramEnd"/>
      <w:r w:rsidR="00F4275E" w:rsidRPr="00F4275E">
        <w:rPr>
          <w:rFonts w:ascii="標楷體" w:hAnsi="標楷體" w:hint="eastAsia"/>
          <w:color w:val="000000"/>
          <w:sz w:val="26"/>
          <w:szCs w:val="26"/>
        </w:rPr>
        <w:t>」</w:t>
      </w:r>
      <w:r w:rsidR="006431EA">
        <w:rPr>
          <w:rFonts w:ascii="標楷體" w:hAnsi="標楷體" w:hint="eastAsia"/>
          <w:color w:val="000000"/>
          <w:sz w:val="26"/>
          <w:szCs w:val="26"/>
        </w:rPr>
        <w:t>頭</w:t>
      </w:r>
      <w:r w:rsidRPr="000F012C">
        <w:rPr>
          <w:rFonts w:ascii="標楷體" w:hAnsi="標楷體" w:hint="eastAsia"/>
          <w:sz w:val="26"/>
          <w:szCs w:val="26"/>
        </w:rPr>
        <w:t>：</w:t>
      </w:r>
      <w:r>
        <w:rPr>
          <w:rFonts w:ascii="標楷體" w:hAnsi="標楷體" w:hint="eastAsia"/>
          <w:sz w:val="26"/>
          <w:szCs w:val="26"/>
        </w:rPr>
        <w:t xml:space="preserve">    </w:t>
      </w:r>
      <w:r w:rsidR="00D508CB">
        <w:rPr>
          <w:rFonts w:ascii="標楷體" w:hAnsi="標楷體" w:hint="eastAsia"/>
          <w:sz w:val="26"/>
          <w:szCs w:val="26"/>
        </w:rPr>
        <w:t xml:space="preserve">  </w:t>
      </w:r>
      <w:r w:rsidR="00800A2C">
        <w:rPr>
          <w:rFonts w:ascii="標楷體" w:hAnsi="標楷體" w:hint="eastAsia"/>
          <w:sz w:val="26"/>
          <w:szCs w:val="26"/>
        </w:rPr>
        <w:t xml:space="preserve">    </w:t>
      </w:r>
      <w:r w:rsidR="002351C4">
        <w:rPr>
          <w:rFonts w:ascii="標楷體" w:hAnsi="標楷體" w:hint="eastAsia"/>
          <w:sz w:val="26"/>
          <w:szCs w:val="26"/>
        </w:rPr>
        <w:t xml:space="preserve"> </w:t>
      </w:r>
      <w:r w:rsidR="00800A2C">
        <w:rPr>
          <w:rFonts w:ascii="標楷體" w:hAnsi="標楷體" w:hint="eastAsia"/>
          <w:sz w:val="26"/>
          <w:szCs w:val="26"/>
        </w:rPr>
        <w:t xml:space="preserve"> </w:t>
      </w:r>
    </w:p>
    <w:bookmarkEnd w:id="4"/>
    <w:p w14:paraId="552194E8" w14:textId="507D8471" w:rsidR="00C97BF1" w:rsidRPr="000F012C" w:rsidRDefault="00C97BF1" w:rsidP="00C97BF1">
      <w:pPr>
        <w:kinsoku w:val="0"/>
        <w:overflowPunct w:val="0"/>
        <w:autoSpaceDE w:val="0"/>
        <w:autoSpaceDN w:val="0"/>
        <w:spacing w:line="360" w:lineRule="exact"/>
        <w:rPr>
          <w:rFonts w:ascii="標楷體" w:hAnsi="標楷體"/>
          <w:sz w:val="26"/>
          <w:szCs w:val="26"/>
        </w:rPr>
      </w:pPr>
      <w:r w:rsidRPr="000F012C">
        <w:rPr>
          <w:rFonts w:ascii="標楷體" w:hAnsi="標楷體" w:hint="eastAsia"/>
          <w:color w:val="FFFFFF"/>
          <w:sz w:val="26"/>
          <w:szCs w:val="26"/>
        </w:rPr>
        <w:t xml:space="preserve">   </w:t>
      </w:r>
      <w:r w:rsidRPr="000F012C">
        <w:rPr>
          <w:rFonts w:ascii="標楷體" w:hAnsi="標楷體"/>
          <w:color w:val="FFFFFF"/>
          <w:sz w:val="26"/>
          <w:szCs w:val="26"/>
        </w:rPr>
        <w:t>0</w:t>
      </w:r>
      <w:r w:rsidR="00CD6525">
        <w:rPr>
          <w:rFonts w:ascii="標楷體" w:hAnsi="標楷體" w:hint="eastAsia"/>
          <w:color w:val="000000"/>
          <w:sz w:val="26"/>
          <w:szCs w:val="26"/>
        </w:rPr>
        <w:t>4</w:t>
      </w:r>
      <w:r w:rsidRPr="000F012C">
        <w:rPr>
          <w:rFonts w:ascii="標楷體" w:hAnsi="標楷體"/>
          <w:color w:val="000000"/>
          <w:sz w:val="26"/>
          <w:szCs w:val="26"/>
        </w:rPr>
        <w:t>.</w:t>
      </w:r>
      <w:bookmarkStart w:id="5" w:name="Q_EC6B42A109F2406C990AA0CD52687E45"/>
      <w:r w:rsidRPr="000F012C">
        <w:rPr>
          <w:rFonts w:ascii="標楷體" w:hAnsi="標楷體" w:hint="eastAsia"/>
          <w:sz w:val="26"/>
          <w:szCs w:val="26"/>
        </w:rPr>
        <w:t xml:space="preserve"> </w:t>
      </w:r>
      <w:r w:rsidR="006431EA">
        <w:rPr>
          <w:rFonts w:ascii="標楷體" w:hAnsi="標楷體" w:hint="eastAsia"/>
          <w:sz w:val="26"/>
          <w:szCs w:val="26"/>
        </w:rPr>
        <w:t>征</w:t>
      </w:r>
      <w:r w:rsidR="00F4275E" w:rsidRPr="00F4275E">
        <w:rPr>
          <w:rFonts w:ascii="標楷體" w:hAnsi="標楷體" w:hint="eastAsia"/>
          <w:sz w:val="26"/>
          <w:szCs w:val="26"/>
        </w:rPr>
        <w:t>「</w:t>
      </w:r>
      <w:proofErr w:type="gramStart"/>
      <w:r w:rsidR="006431EA">
        <w:rPr>
          <w:rFonts w:ascii="標楷體" w:hAnsi="標楷體" w:hint="eastAsia"/>
          <w:sz w:val="26"/>
          <w:szCs w:val="26"/>
        </w:rPr>
        <w:t>戍</w:t>
      </w:r>
      <w:proofErr w:type="gramEnd"/>
      <w:r w:rsidR="00F4275E" w:rsidRPr="00F4275E">
        <w:rPr>
          <w:rFonts w:ascii="標楷體" w:hAnsi="標楷體" w:hint="eastAsia"/>
          <w:sz w:val="26"/>
          <w:szCs w:val="26"/>
        </w:rPr>
        <w:t>」</w:t>
      </w:r>
      <w:r w:rsidR="006431EA">
        <w:rPr>
          <w:rFonts w:ascii="標楷體" w:hAnsi="標楷體" w:hint="eastAsia"/>
          <w:sz w:val="26"/>
          <w:szCs w:val="26"/>
        </w:rPr>
        <w:t>生活</w:t>
      </w:r>
      <w:r w:rsidRPr="000F012C">
        <w:rPr>
          <w:rFonts w:ascii="標楷體" w:hAnsi="標楷體" w:hint="eastAsia"/>
          <w:sz w:val="26"/>
          <w:szCs w:val="26"/>
        </w:rPr>
        <w:t>：</w:t>
      </w:r>
      <w:r>
        <w:rPr>
          <w:rFonts w:ascii="標楷體" w:hAnsi="標楷體" w:hint="eastAsia"/>
          <w:sz w:val="26"/>
          <w:szCs w:val="26"/>
        </w:rPr>
        <w:t xml:space="preserve">     </w:t>
      </w:r>
      <w:r w:rsidR="00D508CB">
        <w:rPr>
          <w:rFonts w:ascii="標楷體" w:hAnsi="標楷體" w:hint="eastAsia"/>
          <w:sz w:val="26"/>
          <w:szCs w:val="26"/>
        </w:rPr>
        <w:t xml:space="preserve">  </w:t>
      </w:r>
      <w:bookmarkEnd w:id="5"/>
      <w:r w:rsidR="00CD6525">
        <w:rPr>
          <w:rFonts w:ascii="標楷體" w:hAnsi="標楷體" w:hint="eastAsia"/>
          <w:sz w:val="26"/>
          <w:szCs w:val="26"/>
        </w:rPr>
        <w:t xml:space="preserve">   </w:t>
      </w:r>
      <w:r w:rsidR="00672C7A">
        <w:rPr>
          <w:rFonts w:ascii="標楷體" w:hAnsi="標楷體" w:hint="eastAsia"/>
          <w:color w:val="000000"/>
          <w:sz w:val="26"/>
          <w:szCs w:val="26"/>
        </w:rPr>
        <w:t>11</w:t>
      </w:r>
      <w:r w:rsidRPr="000F012C">
        <w:rPr>
          <w:rFonts w:ascii="標楷體" w:hAnsi="標楷體"/>
          <w:color w:val="000000"/>
          <w:sz w:val="26"/>
          <w:szCs w:val="26"/>
        </w:rPr>
        <w:t>.</w:t>
      </w:r>
      <w:bookmarkStart w:id="6" w:name="Q_2082E92F5A6F4CB3B2932ED1C01A5B68"/>
      <w:r w:rsidR="006431EA">
        <w:rPr>
          <w:rFonts w:ascii="標楷體" w:hAnsi="標楷體" w:hint="eastAsia"/>
          <w:color w:val="000000"/>
          <w:sz w:val="26"/>
          <w:szCs w:val="26"/>
        </w:rPr>
        <w:t>別來無</w:t>
      </w:r>
      <w:r w:rsidR="00F4275E" w:rsidRPr="00F4275E">
        <w:rPr>
          <w:rFonts w:ascii="標楷體" w:hAnsi="標楷體" w:hint="eastAsia"/>
          <w:color w:val="000000"/>
          <w:sz w:val="26"/>
          <w:szCs w:val="26"/>
        </w:rPr>
        <w:t>「</w:t>
      </w:r>
      <w:proofErr w:type="gramStart"/>
      <w:r w:rsidR="006431EA">
        <w:rPr>
          <w:rFonts w:ascii="標楷體" w:hAnsi="標楷體" w:hint="eastAsia"/>
          <w:color w:val="000000"/>
          <w:sz w:val="26"/>
          <w:szCs w:val="26"/>
        </w:rPr>
        <w:t>ㄧㄤ</w:t>
      </w:r>
      <w:r w:rsidR="00F4275E" w:rsidRPr="00F4275E">
        <w:rPr>
          <w:rFonts w:ascii="標楷體" w:hAnsi="標楷體" w:hint="eastAsia"/>
          <w:color w:val="000000"/>
          <w:sz w:val="26"/>
          <w:szCs w:val="26"/>
        </w:rPr>
        <w:t>ˋ</w:t>
      </w:r>
      <w:proofErr w:type="gramEnd"/>
      <w:r w:rsidR="00F4275E" w:rsidRPr="00F4275E">
        <w:rPr>
          <w:rFonts w:ascii="標楷體" w:hAnsi="標楷體" w:hint="eastAsia"/>
          <w:color w:val="000000"/>
          <w:sz w:val="26"/>
          <w:szCs w:val="26"/>
        </w:rPr>
        <w:t>」</w:t>
      </w:r>
      <w:r w:rsidRPr="000F012C">
        <w:rPr>
          <w:rFonts w:ascii="標楷體" w:hAnsi="標楷體" w:hint="eastAsia"/>
          <w:sz w:val="26"/>
          <w:szCs w:val="26"/>
        </w:rPr>
        <w:t>：</w:t>
      </w:r>
      <w:r>
        <w:rPr>
          <w:rFonts w:ascii="標楷體" w:hAnsi="標楷體" w:hint="eastAsia"/>
          <w:sz w:val="26"/>
          <w:szCs w:val="26"/>
        </w:rPr>
        <w:t xml:space="preserve">   </w:t>
      </w:r>
      <w:r w:rsidR="00D508CB">
        <w:rPr>
          <w:rFonts w:ascii="標楷體" w:hAnsi="標楷體" w:hint="eastAsia"/>
          <w:sz w:val="26"/>
          <w:szCs w:val="26"/>
        </w:rPr>
        <w:t xml:space="preserve">  </w:t>
      </w:r>
      <w:r>
        <w:rPr>
          <w:rFonts w:ascii="標楷體" w:hAnsi="標楷體" w:hint="eastAsia"/>
          <w:sz w:val="26"/>
          <w:szCs w:val="26"/>
        </w:rPr>
        <w:t xml:space="preserve"> </w:t>
      </w:r>
      <w:r w:rsidR="008B4E0A">
        <w:rPr>
          <w:rFonts w:ascii="標楷體" w:hAnsi="標楷體"/>
          <w:sz w:val="26"/>
          <w:szCs w:val="26"/>
        </w:rPr>
        <w:t xml:space="preserve"> </w:t>
      </w:r>
      <w:r w:rsidR="00B63394">
        <w:rPr>
          <w:rFonts w:ascii="標楷體" w:hAnsi="標楷體" w:hint="eastAsia"/>
          <w:sz w:val="26"/>
          <w:szCs w:val="26"/>
        </w:rPr>
        <w:t xml:space="preserve"> </w:t>
      </w:r>
      <w:r w:rsidR="002351C4">
        <w:rPr>
          <w:rFonts w:ascii="標楷體" w:hAnsi="標楷體" w:hint="eastAsia"/>
          <w:sz w:val="26"/>
          <w:szCs w:val="26"/>
        </w:rPr>
        <w:t xml:space="preserve">      </w:t>
      </w:r>
    </w:p>
    <w:bookmarkEnd w:id="6"/>
    <w:p w14:paraId="1C1CC865" w14:textId="6D9D00BC" w:rsidR="002864A4" w:rsidRDefault="00C97BF1" w:rsidP="005B1BCD">
      <w:pPr>
        <w:kinsoku w:val="0"/>
        <w:overflowPunct w:val="0"/>
        <w:autoSpaceDE w:val="0"/>
        <w:autoSpaceDN w:val="0"/>
        <w:spacing w:line="360" w:lineRule="exact"/>
        <w:rPr>
          <w:rFonts w:ascii="標楷體" w:hAnsi="標楷體"/>
          <w:sz w:val="26"/>
          <w:szCs w:val="26"/>
        </w:rPr>
      </w:pPr>
      <w:r w:rsidRPr="000F012C">
        <w:rPr>
          <w:rFonts w:ascii="標楷體" w:hAnsi="標楷體" w:hint="eastAsia"/>
          <w:color w:val="FFFFFF"/>
          <w:sz w:val="26"/>
          <w:szCs w:val="26"/>
        </w:rPr>
        <w:t xml:space="preserve">   </w:t>
      </w:r>
      <w:r w:rsidRPr="000F012C">
        <w:rPr>
          <w:rFonts w:ascii="標楷體" w:hAnsi="標楷體"/>
          <w:color w:val="FFFFFF"/>
          <w:sz w:val="26"/>
          <w:szCs w:val="26"/>
        </w:rPr>
        <w:t>0</w:t>
      </w:r>
      <w:r w:rsidR="00CD6525">
        <w:rPr>
          <w:rFonts w:ascii="標楷體" w:hAnsi="標楷體" w:hint="eastAsia"/>
          <w:color w:val="000000"/>
          <w:sz w:val="26"/>
          <w:szCs w:val="26"/>
        </w:rPr>
        <w:t>5</w:t>
      </w:r>
      <w:r w:rsidR="009F423C">
        <w:rPr>
          <w:rFonts w:ascii="標楷體" w:hAnsi="標楷體" w:hint="eastAsia"/>
          <w:color w:val="000000"/>
          <w:sz w:val="26"/>
          <w:szCs w:val="26"/>
        </w:rPr>
        <w:t>.</w:t>
      </w:r>
      <w:r w:rsidR="00457FF9">
        <w:rPr>
          <w:rFonts w:ascii="標楷體" w:hAnsi="標楷體" w:hint="eastAsia"/>
          <w:color w:val="000000"/>
          <w:sz w:val="26"/>
          <w:szCs w:val="26"/>
        </w:rPr>
        <w:t xml:space="preserve"> </w:t>
      </w:r>
      <w:r w:rsidR="006431EA">
        <w:rPr>
          <w:rFonts w:ascii="標楷體" w:hAnsi="標楷體" w:hint="eastAsia"/>
          <w:color w:val="000000"/>
          <w:sz w:val="26"/>
          <w:szCs w:val="26"/>
        </w:rPr>
        <w:t>挑</w:t>
      </w:r>
      <w:r w:rsidR="00457FF9" w:rsidRPr="00457FF9">
        <w:rPr>
          <w:rFonts w:ascii="標楷體" w:hAnsi="標楷體" w:hint="eastAsia"/>
          <w:color w:val="000000"/>
          <w:sz w:val="26"/>
          <w:szCs w:val="26"/>
        </w:rPr>
        <w:t>「</w:t>
      </w:r>
      <w:r w:rsidR="006431EA">
        <w:rPr>
          <w:rFonts w:ascii="標楷體" w:hAnsi="標楷體" w:hint="eastAsia"/>
          <w:color w:val="000000"/>
          <w:sz w:val="26"/>
          <w:szCs w:val="26"/>
        </w:rPr>
        <w:t>剔</w:t>
      </w:r>
      <w:r w:rsidR="00457FF9" w:rsidRPr="00457FF9">
        <w:rPr>
          <w:rFonts w:ascii="標楷體" w:hAnsi="標楷體" w:hint="eastAsia"/>
          <w:color w:val="000000"/>
          <w:sz w:val="26"/>
          <w:szCs w:val="26"/>
        </w:rPr>
        <w:t>」</w:t>
      </w:r>
      <w:r w:rsidRPr="000F012C">
        <w:rPr>
          <w:rFonts w:ascii="標楷體" w:hAnsi="標楷體" w:hint="eastAsia"/>
          <w:sz w:val="26"/>
          <w:szCs w:val="26"/>
        </w:rPr>
        <w:t>：</w:t>
      </w:r>
      <w:r>
        <w:rPr>
          <w:rFonts w:ascii="標楷體" w:hAnsi="標楷體" w:hint="eastAsia"/>
          <w:sz w:val="26"/>
          <w:szCs w:val="26"/>
        </w:rPr>
        <w:t xml:space="preserve">  </w:t>
      </w:r>
      <w:r w:rsidR="00B63394">
        <w:rPr>
          <w:rFonts w:ascii="標楷體" w:hAnsi="標楷體" w:hint="eastAsia"/>
          <w:sz w:val="26"/>
          <w:szCs w:val="26"/>
        </w:rPr>
        <w:t xml:space="preserve">     </w:t>
      </w:r>
      <w:r>
        <w:rPr>
          <w:rFonts w:ascii="標楷體" w:hAnsi="標楷體" w:hint="eastAsia"/>
          <w:sz w:val="26"/>
          <w:szCs w:val="26"/>
        </w:rPr>
        <w:t xml:space="preserve"> </w:t>
      </w:r>
      <w:r w:rsidR="00D508CB">
        <w:rPr>
          <w:rFonts w:ascii="標楷體" w:hAnsi="標楷體" w:hint="eastAsia"/>
          <w:sz w:val="26"/>
          <w:szCs w:val="26"/>
        </w:rPr>
        <w:t xml:space="preserve">  </w:t>
      </w:r>
      <w:r w:rsidR="002864A4">
        <w:rPr>
          <w:rFonts w:ascii="標楷體" w:hAnsi="標楷體" w:hint="eastAsia"/>
          <w:color w:val="000000"/>
          <w:sz w:val="26"/>
          <w:szCs w:val="26"/>
        </w:rPr>
        <w:t xml:space="preserve"> </w:t>
      </w:r>
      <w:r w:rsidR="00483D8A">
        <w:rPr>
          <w:rFonts w:ascii="標楷體" w:hAnsi="標楷體" w:hint="eastAsia"/>
          <w:color w:val="000000"/>
          <w:sz w:val="26"/>
          <w:szCs w:val="26"/>
        </w:rPr>
        <w:t xml:space="preserve">   </w:t>
      </w:r>
      <w:r w:rsidR="002864A4">
        <w:rPr>
          <w:rFonts w:ascii="標楷體" w:hAnsi="標楷體" w:hint="eastAsia"/>
          <w:color w:val="000000"/>
          <w:sz w:val="26"/>
          <w:szCs w:val="26"/>
        </w:rPr>
        <w:t xml:space="preserve"> </w:t>
      </w:r>
      <w:r w:rsidR="00672C7A">
        <w:rPr>
          <w:rFonts w:ascii="標楷體" w:hAnsi="標楷體" w:hint="eastAsia"/>
          <w:sz w:val="26"/>
          <w:szCs w:val="26"/>
        </w:rPr>
        <w:t>12</w:t>
      </w:r>
      <w:r w:rsidRPr="000F012C">
        <w:rPr>
          <w:rFonts w:ascii="標楷體" w:hAnsi="標楷體" w:hint="eastAsia"/>
          <w:sz w:val="26"/>
          <w:szCs w:val="26"/>
        </w:rPr>
        <w:t>.</w:t>
      </w:r>
      <w:r w:rsidR="00306CCC">
        <w:rPr>
          <w:rFonts w:ascii="標楷體" w:hAnsi="標楷體" w:hint="eastAsia"/>
          <w:sz w:val="26"/>
          <w:szCs w:val="26"/>
        </w:rPr>
        <w:t>「</w:t>
      </w:r>
      <w:proofErr w:type="gramStart"/>
      <w:r w:rsidR="006431EA">
        <w:rPr>
          <w:rFonts w:ascii="標楷體" w:hAnsi="標楷體" w:hint="eastAsia"/>
          <w:sz w:val="26"/>
          <w:szCs w:val="26"/>
        </w:rPr>
        <w:t>ㄕㄢ</w:t>
      </w:r>
      <w:proofErr w:type="gramEnd"/>
      <w:r w:rsidR="00306CCC">
        <w:rPr>
          <w:rFonts w:ascii="標楷體" w:hAnsi="標楷體" w:hint="eastAsia"/>
          <w:sz w:val="26"/>
          <w:szCs w:val="26"/>
        </w:rPr>
        <w:t>」</w:t>
      </w:r>
      <w:r w:rsidR="006431EA">
        <w:rPr>
          <w:rFonts w:ascii="標楷體" w:hAnsi="標楷體" w:hint="eastAsia"/>
          <w:sz w:val="26"/>
          <w:szCs w:val="26"/>
        </w:rPr>
        <w:t>風點火</w:t>
      </w:r>
      <w:r w:rsidRPr="000F012C">
        <w:rPr>
          <w:rFonts w:ascii="標楷體" w:hAnsi="標楷體" w:hint="eastAsia"/>
          <w:sz w:val="26"/>
          <w:szCs w:val="26"/>
        </w:rPr>
        <w:t xml:space="preserve"> ：</w:t>
      </w:r>
      <w:r>
        <w:rPr>
          <w:rFonts w:ascii="標楷體" w:hAnsi="標楷體" w:hint="eastAsia"/>
          <w:sz w:val="26"/>
          <w:szCs w:val="26"/>
        </w:rPr>
        <w:t xml:space="preserve">   </w:t>
      </w:r>
      <w:r w:rsidR="00B63394">
        <w:rPr>
          <w:rFonts w:ascii="標楷體" w:hAnsi="標楷體" w:hint="eastAsia"/>
          <w:sz w:val="26"/>
          <w:szCs w:val="26"/>
        </w:rPr>
        <w:t xml:space="preserve">   </w:t>
      </w:r>
      <w:r w:rsidR="00D508CB">
        <w:rPr>
          <w:rFonts w:ascii="標楷體" w:hAnsi="標楷體" w:hint="eastAsia"/>
          <w:sz w:val="26"/>
          <w:szCs w:val="26"/>
        </w:rPr>
        <w:t xml:space="preserve">  </w:t>
      </w:r>
    </w:p>
    <w:p w14:paraId="030F4875" w14:textId="73B82A22" w:rsidR="00BF1442" w:rsidRDefault="00672C7A" w:rsidP="005B1BCD">
      <w:pPr>
        <w:kinsoku w:val="0"/>
        <w:overflowPunct w:val="0"/>
        <w:autoSpaceDE w:val="0"/>
        <w:autoSpaceDN w:val="0"/>
        <w:spacing w:line="360" w:lineRule="exact"/>
        <w:rPr>
          <w:rFonts w:ascii="標楷體" w:hAnsi="標楷體"/>
          <w:color w:val="000000"/>
          <w:sz w:val="26"/>
          <w:szCs w:val="26"/>
        </w:rPr>
      </w:pPr>
      <w:r>
        <w:rPr>
          <w:rFonts w:ascii="標楷體" w:hAnsi="標楷體" w:hint="eastAsia"/>
          <w:color w:val="000000"/>
          <w:sz w:val="26"/>
          <w:szCs w:val="26"/>
        </w:rPr>
        <w:t xml:space="preserve">    6. 「</w:t>
      </w:r>
      <w:r w:rsidR="006431EA">
        <w:rPr>
          <w:rFonts w:ascii="標楷體" w:hAnsi="標楷體" w:hint="eastAsia"/>
          <w:color w:val="000000"/>
          <w:sz w:val="26"/>
          <w:szCs w:val="26"/>
        </w:rPr>
        <w:t>署</w:t>
      </w:r>
      <w:r>
        <w:rPr>
          <w:rFonts w:ascii="標楷體" w:hAnsi="標楷體" w:hint="eastAsia"/>
          <w:color w:val="000000"/>
          <w:sz w:val="26"/>
          <w:szCs w:val="26"/>
        </w:rPr>
        <w:t>」</w:t>
      </w:r>
      <w:r w:rsidR="006431EA">
        <w:rPr>
          <w:rFonts w:ascii="標楷體" w:hAnsi="標楷體" w:hint="eastAsia"/>
          <w:color w:val="000000"/>
          <w:sz w:val="26"/>
          <w:szCs w:val="26"/>
        </w:rPr>
        <w:t>名</w:t>
      </w:r>
      <w:r>
        <w:rPr>
          <w:rFonts w:ascii="標楷體" w:hAnsi="標楷體" w:hint="eastAsia"/>
          <w:color w:val="000000"/>
          <w:sz w:val="26"/>
          <w:szCs w:val="26"/>
        </w:rPr>
        <w:t xml:space="preserve">：            </w:t>
      </w:r>
      <w:r w:rsidR="00483D8A">
        <w:rPr>
          <w:rFonts w:ascii="標楷體" w:hAnsi="標楷體" w:hint="eastAsia"/>
          <w:color w:val="000000"/>
          <w:sz w:val="26"/>
          <w:szCs w:val="26"/>
        </w:rPr>
        <w:t xml:space="preserve">  </w:t>
      </w:r>
      <w:r>
        <w:rPr>
          <w:rFonts w:ascii="標楷體" w:hAnsi="標楷體" w:hint="eastAsia"/>
          <w:color w:val="000000"/>
          <w:sz w:val="26"/>
          <w:szCs w:val="26"/>
        </w:rPr>
        <w:t>13.</w:t>
      </w:r>
      <w:r w:rsidR="006431EA">
        <w:rPr>
          <w:rFonts w:ascii="標楷體" w:hAnsi="標楷體" w:hint="eastAsia"/>
          <w:color w:val="000000"/>
          <w:sz w:val="26"/>
          <w:szCs w:val="26"/>
        </w:rPr>
        <w:t>道聽</w:t>
      </w:r>
      <w:r w:rsidR="00306CCC">
        <w:rPr>
          <w:rFonts w:ascii="標楷體" w:hAnsi="標楷體" w:hint="eastAsia"/>
          <w:color w:val="000000"/>
          <w:sz w:val="26"/>
          <w:szCs w:val="26"/>
        </w:rPr>
        <w:t>「</w:t>
      </w:r>
      <w:proofErr w:type="gramStart"/>
      <w:r w:rsidR="006431EA">
        <w:rPr>
          <w:rFonts w:ascii="標楷體" w:hAnsi="標楷體" w:hint="eastAsia"/>
          <w:color w:val="000000"/>
          <w:sz w:val="26"/>
          <w:szCs w:val="26"/>
        </w:rPr>
        <w:t>ㄊㄨ</w:t>
      </w:r>
      <w:r w:rsidR="00306CCC" w:rsidRPr="00306CCC">
        <w:rPr>
          <w:rFonts w:ascii="標楷體" w:hAnsi="標楷體" w:hint="eastAsia"/>
          <w:color w:val="000000"/>
          <w:sz w:val="26"/>
          <w:szCs w:val="26"/>
        </w:rPr>
        <w:t>ˊ</w:t>
      </w:r>
      <w:proofErr w:type="gramEnd"/>
      <w:r w:rsidR="00306CCC">
        <w:rPr>
          <w:rFonts w:ascii="標楷體" w:hAnsi="標楷體" w:hint="eastAsia"/>
          <w:color w:val="000000"/>
          <w:sz w:val="26"/>
          <w:szCs w:val="26"/>
        </w:rPr>
        <w:t>」</w:t>
      </w:r>
      <w:r w:rsidR="006431EA">
        <w:rPr>
          <w:rFonts w:ascii="標楷體" w:hAnsi="標楷體" w:hint="eastAsia"/>
          <w:color w:val="000000"/>
          <w:sz w:val="26"/>
          <w:szCs w:val="26"/>
        </w:rPr>
        <w:t>說</w:t>
      </w:r>
      <w:r w:rsidR="00306CCC">
        <w:rPr>
          <w:rFonts w:ascii="標楷體" w:hAnsi="標楷體" w:hint="eastAsia"/>
          <w:color w:val="000000"/>
          <w:sz w:val="26"/>
          <w:szCs w:val="26"/>
        </w:rPr>
        <w:t>：</w:t>
      </w:r>
    </w:p>
    <w:p w14:paraId="62D4C8AD" w14:textId="33E9DD08" w:rsidR="00672C7A" w:rsidRPr="005B1BCD" w:rsidRDefault="00672C7A" w:rsidP="005B1BCD">
      <w:pPr>
        <w:kinsoku w:val="0"/>
        <w:overflowPunct w:val="0"/>
        <w:autoSpaceDE w:val="0"/>
        <w:autoSpaceDN w:val="0"/>
        <w:spacing w:line="360" w:lineRule="exact"/>
        <w:rPr>
          <w:rFonts w:ascii="標楷體" w:hAnsi="標楷體"/>
          <w:color w:val="000000"/>
          <w:sz w:val="26"/>
          <w:szCs w:val="26"/>
        </w:rPr>
      </w:pPr>
      <w:r>
        <w:rPr>
          <w:rFonts w:ascii="標楷體" w:hAnsi="標楷體" w:hint="eastAsia"/>
          <w:color w:val="000000"/>
          <w:sz w:val="26"/>
          <w:szCs w:val="26"/>
        </w:rPr>
        <w:t xml:space="preserve">    7. 「</w:t>
      </w:r>
      <w:r w:rsidR="006431EA">
        <w:rPr>
          <w:rFonts w:ascii="標楷體" w:hAnsi="標楷體" w:hint="eastAsia"/>
          <w:color w:val="000000"/>
          <w:sz w:val="26"/>
          <w:szCs w:val="26"/>
        </w:rPr>
        <w:t>雌</w:t>
      </w:r>
      <w:r>
        <w:rPr>
          <w:rFonts w:ascii="標楷體" w:hAnsi="標楷體" w:hint="eastAsia"/>
          <w:color w:val="000000"/>
          <w:sz w:val="26"/>
          <w:szCs w:val="26"/>
        </w:rPr>
        <w:t>」</w:t>
      </w:r>
      <w:proofErr w:type="gramStart"/>
      <w:r w:rsidR="006431EA">
        <w:rPr>
          <w:rFonts w:ascii="標楷體" w:hAnsi="標楷體" w:hint="eastAsia"/>
          <w:color w:val="000000"/>
          <w:sz w:val="26"/>
          <w:szCs w:val="26"/>
        </w:rPr>
        <w:t>雄莫辨</w:t>
      </w:r>
      <w:proofErr w:type="gramEnd"/>
      <w:r>
        <w:rPr>
          <w:rFonts w:ascii="標楷體" w:hAnsi="標楷體" w:hint="eastAsia"/>
          <w:color w:val="000000"/>
          <w:sz w:val="26"/>
          <w:szCs w:val="26"/>
        </w:rPr>
        <w:t>：          14.</w:t>
      </w:r>
      <w:r w:rsidR="00483D8A">
        <w:rPr>
          <w:rFonts w:ascii="標楷體" w:hAnsi="標楷體" w:hint="eastAsia"/>
          <w:color w:val="000000"/>
          <w:sz w:val="26"/>
          <w:szCs w:val="26"/>
        </w:rPr>
        <w:t>信</w:t>
      </w:r>
      <w:r w:rsidR="00306CCC">
        <w:rPr>
          <w:rFonts w:ascii="標楷體" w:hAnsi="標楷體" w:hint="eastAsia"/>
          <w:color w:val="000000"/>
          <w:sz w:val="26"/>
          <w:szCs w:val="26"/>
        </w:rPr>
        <w:t>「</w:t>
      </w:r>
      <w:proofErr w:type="gramStart"/>
      <w:r w:rsidR="00483D8A">
        <w:rPr>
          <w:rFonts w:ascii="標楷體" w:hAnsi="標楷體" w:hint="eastAsia"/>
          <w:color w:val="000000"/>
          <w:sz w:val="26"/>
          <w:szCs w:val="26"/>
        </w:rPr>
        <w:t>ㄐㄧㄢ</w:t>
      </w:r>
      <w:proofErr w:type="gramEnd"/>
      <w:r w:rsidR="00306CCC">
        <w:rPr>
          <w:rFonts w:ascii="標楷體" w:hAnsi="標楷體" w:hint="eastAsia"/>
          <w:color w:val="000000"/>
          <w:sz w:val="26"/>
          <w:szCs w:val="26"/>
        </w:rPr>
        <w:t>」：</w:t>
      </w:r>
    </w:p>
    <w:p w14:paraId="3A6014C4" w14:textId="07E6BBAA" w:rsidR="003761A4" w:rsidRPr="00B07827" w:rsidRDefault="003761A4" w:rsidP="004D55FF">
      <w:pPr>
        <w:kinsoku w:val="0"/>
        <w:overflowPunct w:val="0"/>
        <w:autoSpaceDE w:val="0"/>
        <w:autoSpaceDN w:val="0"/>
        <w:spacing w:beforeLines="50" w:before="180" w:line="360" w:lineRule="exact"/>
        <w:rPr>
          <w:rFonts w:ascii="標楷體" w:hAnsi="標楷體"/>
          <w:b/>
          <w:sz w:val="28"/>
          <w:szCs w:val="28"/>
        </w:rPr>
      </w:pPr>
      <w:r>
        <w:rPr>
          <w:rFonts w:ascii="標楷體" w:hAnsi="標楷體" w:hint="eastAsia"/>
          <w:b/>
          <w:sz w:val="28"/>
          <w:szCs w:val="28"/>
        </w:rPr>
        <w:t>二、</w:t>
      </w:r>
      <w:r w:rsidRPr="00B07827">
        <w:rPr>
          <w:rFonts w:ascii="標楷體" w:hAnsi="標楷體" w:hint="eastAsia"/>
          <w:b/>
          <w:sz w:val="28"/>
          <w:szCs w:val="28"/>
        </w:rPr>
        <w:t>注釋（共</w:t>
      </w:r>
      <w:r w:rsidR="004D55FF">
        <w:rPr>
          <w:rFonts w:ascii="標楷體" w:hAnsi="標楷體" w:hint="eastAsia"/>
          <w:b/>
          <w:sz w:val="28"/>
          <w:szCs w:val="28"/>
        </w:rPr>
        <w:t>8</w:t>
      </w:r>
      <w:r w:rsidRPr="00B07827">
        <w:rPr>
          <w:rFonts w:ascii="標楷體" w:hAnsi="標楷體" w:hint="eastAsia"/>
          <w:b/>
          <w:sz w:val="28"/>
          <w:szCs w:val="28"/>
        </w:rPr>
        <w:t>題/</w:t>
      </w:r>
      <w:r w:rsidR="004D55FF">
        <w:rPr>
          <w:rFonts w:ascii="標楷體" w:hAnsi="標楷體" w:hint="eastAsia"/>
          <w:b/>
          <w:sz w:val="28"/>
          <w:szCs w:val="28"/>
        </w:rPr>
        <w:t>16</w:t>
      </w:r>
      <w:r w:rsidRPr="00B07827">
        <w:rPr>
          <w:rFonts w:ascii="標楷體" w:hAnsi="標楷體" w:hint="eastAsia"/>
          <w:b/>
          <w:sz w:val="28"/>
          <w:szCs w:val="28"/>
        </w:rPr>
        <w:t>分，每題2分）</w:t>
      </w:r>
      <w:r w:rsidR="00520238">
        <w:rPr>
          <w:rFonts w:ascii="標楷體" w:hAnsi="標楷體" w:hint="eastAsia"/>
          <w:b/>
          <w:sz w:val="28"/>
          <w:szCs w:val="28"/>
        </w:rPr>
        <w:t>(錯字扣1分)</w:t>
      </w:r>
    </w:p>
    <w:p w14:paraId="13096D76" w14:textId="52D375F3" w:rsidR="003761A4" w:rsidRDefault="003761A4" w:rsidP="005B1BCD">
      <w:pPr>
        <w:kinsoku w:val="0"/>
        <w:overflowPunct w:val="0"/>
        <w:autoSpaceDE w:val="0"/>
        <w:autoSpaceDN w:val="0"/>
        <w:spacing w:beforeLines="50" w:before="180" w:line="360" w:lineRule="exact"/>
        <w:jc w:val="both"/>
        <w:rPr>
          <w:rFonts w:ascii="標楷體" w:hAnsi="標楷體"/>
          <w:color w:val="000000"/>
          <w:sz w:val="26"/>
          <w:szCs w:val="26"/>
        </w:rPr>
      </w:pPr>
      <w:r>
        <w:rPr>
          <w:rFonts w:ascii="標楷體" w:hAnsi="標楷體" w:hint="eastAsia"/>
          <w:color w:val="000000"/>
          <w:sz w:val="26"/>
          <w:szCs w:val="26"/>
        </w:rPr>
        <w:t xml:space="preserve">    1.</w:t>
      </w:r>
      <w:r w:rsidR="008A2773">
        <w:rPr>
          <w:rFonts w:ascii="標楷體" w:hAnsi="標楷體" w:hint="eastAsia"/>
          <w:color w:val="000000"/>
          <w:sz w:val="26"/>
          <w:szCs w:val="26"/>
        </w:rPr>
        <w:t>陶鑄</w:t>
      </w:r>
      <w:r w:rsidR="007D7F00">
        <w:rPr>
          <w:rFonts w:ascii="標楷體" w:hAnsi="標楷體" w:hint="eastAsia"/>
          <w:color w:val="000000"/>
          <w:sz w:val="26"/>
          <w:szCs w:val="26"/>
        </w:rPr>
        <w:t xml:space="preserve">：               </w:t>
      </w:r>
      <w:r w:rsidR="008A2773">
        <w:rPr>
          <w:rFonts w:ascii="標楷體" w:hAnsi="標楷體" w:hint="eastAsia"/>
          <w:color w:val="000000"/>
          <w:sz w:val="26"/>
          <w:szCs w:val="26"/>
        </w:rPr>
        <w:t xml:space="preserve">    </w:t>
      </w:r>
      <w:r w:rsidR="00672C7A">
        <w:rPr>
          <w:rFonts w:ascii="標楷體" w:hAnsi="標楷體"/>
          <w:color w:val="000000"/>
          <w:sz w:val="26"/>
          <w:szCs w:val="26"/>
        </w:rPr>
        <w:t>5.</w:t>
      </w:r>
      <w:proofErr w:type="gramStart"/>
      <w:r w:rsidR="008A2773">
        <w:rPr>
          <w:rFonts w:ascii="標楷體" w:hAnsi="標楷體" w:hint="eastAsia"/>
          <w:color w:val="000000"/>
          <w:sz w:val="26"/>
          <w:szCs w:val="26"/>
        </w:rPr>
        <w:t>戎</w:t>
      </w:r>
      <w:proofErr w:type="gramEnd"/>
      <w:r w:rsidR="008A2773">
        <w:rPr>
          <w:rFonts w:ascii="標楷體" w:hAnsi="標楷體" w:hint="eastAsia"/>
          <w:color w:val="000000"/>
          <w:sz w:val="26"/>
          <w:szCs w:val="26"/>
        </w:rPr>
        <w:t>機</w:t>
      </w:r>
      <w:r w:rsidR="00672C7A" w:rsidRPr="000F012C">
        <w:rPr>
          <w:rFonts w:ascii="標楷體" w:hAnsi="標楷體" w:hint="eastAsia"/>
          <w:sz w:val="26"/>
          <w:szCs w:val="26"/>
        </w:rPr>
        <w:t>：</w:t>
      </w:r>
    </w:p>
    <w:p w14:paraId="6BB8FB91" w14:textId="3BDFBC57" w:rsidR="003761A4" w:rsidRDefault="003761A4" w:rsidP="003761A4">
      <w:pPr>
        <w:kinsoku w:val="0"/>
        <w:overflowPunct w:val="0"/>
        <w:autoSpaceDE w:val="0"/>
        <w:autoSpaceDN w:val="0"/>
        <w:spacing w:line="360" w:lineRule="exact"/>
        <w:jc w:val="both"/>
        <w:rPr>
          <w:rFonts w:ascii="標楷體" w:hAnsi="標楷體"/>
          <w:color w:val="000000"/>
          <w:sz w:val="26"/>
          <w:szCs w:val="26"/>
        </w:rPr>
      </w:pPr>
      <w:r>
        <w:rPr>
          <w:rFonts w:ascii="標楷體" w:hAnsi="標楷體"/>
          <w:color w:val="000000"/>
          <w:sz w:val="26"/>
          <w:szCs w:val="26"/>
        </w:rPr>
        <w:t xml:space="preserve">  </w:t>
      </w:r>
      <w:r>
        <w:rPr>
          <w:rFonts w:ascii="標楷體" w:hAnsi="標楷體" w:hint="eastAsia"/>
          <w:color w:val="000000"/>
          <w:sz w:val="26"/>
          <w:szCs w:val="26"/>
        </w:rPr>
        <w:t xml:space="preserve"> </w:t>
      </w:r>
      <w:r>
        <w:rPr>
          <w:rFonts w:ascii="標楷體" w:hAnsi="標楷體"/>
          <w:color w:val="000000"/>
          <w:sz w:val="26"/>
          <w:szCs w:val="26"/>
        </w:rPr>
        <w:t xml:space="preserve"> 2.</w:t>
      </w:r>
      <w:proofErr w:type="gramStart"/>
      <w:r w:rsidR="008A2773">
        <w:rPr>
          <w:rFonts w:ascii="標楷體" w:hAnsi="標楷體" w:hint="eastAsia"/>
          <w:color w:val="000000"/>
          <w:sz w:val="26"/>
          <w:szCs w:val="26"/>
        </w:rPr>
        <w:t>睽睽</w:t>
      </w:r>
      <w:proofErr w:type="gramEnd"/>
      <w:r w:rsidRPr="000F012C">
        <w:rPr>
          <w:rFonts w:ascii="標楷體" w:hAnsi="標楷體" w:hint="eastAsia"/>
          <w:sz w:val="26"/>
          <w:szCs w:val="26"/>
        </w:rPr>
        <w:t>：</w:t>
      </w:r>
      <w:r w:rsidR="007D7F00">
        <w:rPr>
          <w:rFonts w:ascii="標楷體" w:hAnsi="標楷體" w:hint="eastAsia"/>
          <w:sz w:val="26"/>
          <w:szCs w:val="26"/>
        </w:rPr>
        <w:t xml:space="preserve">   </w:t>
      </w:r>
      <w:r w:rsidR="008D7BB4">
        <w:rPr>
          <w:rFonts w:ascii="標楷體" w:hAnsi="標楷體" w:hint="eastAsia"/>
          <w:sz w:val="26"/>
          <w:szCs w:val="26"/>
        </w:rPr>
        <w:t xml:space="preserve">           </w:t>
      </w:r>
      <w:r w:rsidR="008A2773">
        <w:rPr>
          <w:rFonts w:ascii="標楷體" w:hAnsi="標楷體" w:hint="eastAsia"/>
          <w:sz w:val="26"/>
          <w:szCs w:val="26"/>
        </w:rPr>
        <w:t xml:space="preserve">    </w:t>
      </w:r>
      <w:r w:rsidR="008D7BB4">
        <w:rPr>
          <w:rFonts w:ascii="標楷體" w:hAnsi="標楷體" w:hint="eastAsia"/>
          <w:sz w:val="26"/>
          <w:szCs w:val="26"/>
        </w:rPr>
        <w:t xml:space="preserve"> </w:t>
      </w:r>
      <w:r w:rsidR="00672C7A">
        <w:rPr>
          <w:rFonts w:ascii="標楷體" w:hAnsi="標楷體"/>
          <w:color w:val="000000"/>
          <w:sz w:val="26"/>
          <w:szCs w:val="26"/>
        </w:rPr>
        <w:t>6.</w:t>
      </w:r>
      <w:r w:rsidR="008A2773">
        <w:rPr>
          <w:rFonts w:ascii="標楷體" w:hAnsi="標楷體" w:hint="eastAsia"/>
          <w:sz w:val="26"/>
          <w:szCs w:val="26"/>
        </w:rPr>
        <w:t>老神在</w:t>
      </w:r>
      <w:proofErr w:type="gramStart"/>
      <w:r w:rsidR="008A2773">
        <w:rPr>
          <w:rFonts w:ascii="標楷體" w:hAnsi="標楷體" w:hint="eastAsia"/>
          <w:sz w:val="26"/>
          <w:szCs w:val="26"/>
        </w:rPr>
        <w:t>在</w:t>
      </w:r>
      <w:proofErr w:type="gramEnd"/>
      <w:r w:rsidR="008D7BB4" w:rsidRPr="000F012C">
        <w:rPr>
          <w:rFonts w:ascii="標楷體" w:hAnsi="標楷體" w:hint="eastAsia"/>
          <w:sz w:val="26"/>
          <w:szCs w:val="26"/>
        </w:rPr>
        <w:t>：</w:t>
      </w:r>
    </w:p>
    <w:p w14:paraId="3297D041" w14:textId="155C55F4" w:rsidR="003761A4" w:rsidRDefault="003761A4" w:rsidP="003761A4">
      <w:pPr>
        <w:kinsoku w:val="0"/>
        <w:overflowPunct w:val="0"/>
        <w:autoSpaceDE w:val="0"/>
        <w:autoSpaceDN w:val="0"/>
        <w:spacing w:line="360" w:lineRule="exact"/>
        <w:jc w:val="both"/>
        <w:rPr>
          <w:rFonts w:ascii="標楷體" w:hAnsi="標楷體"/>
          <w:color w:val="000000"/>
          <w:sz w:val="26"/>
          <w:szCs w:val="26"/>
        </w:rPr>
      </w:pPr>
      <w:r>
        <w:rPr>
          <w:rFonts w:ascii="標楷體" w:hAnsi="標楷體"/>
          <w:color w:val="000000"/>
          <w:sz w:val="26"/>
          <w:szCs w:val="26"/>
        </w:rPr>
        <w:t xml:space="preserve">   </w:t>
      </w:r>
      <w:r>
        <w:rPr>
          <w:rFonts w:ascii="標楷體" w:hAnsi="標楷體" w:hint="eastAsia"/>
          <w:color w:val="000000"/>
          <w:sz w:val="26"/>
          <w:szCs w:val="26"/>
        </w:rPr>
        <w:t xml:space="preserve"> </w:t>
      </w:r>
      <w:r>
        <w:rPr>
          <w:rFonts w:ascii="標楷體" w:hAnsi="標楷體"/>
          <w:color w:val="000000"/>
          <w:sz w:val="26"/>
          <w:szCs w:val="26"/>
        </w:rPr>
        <w:t>3.</w:t>
      </w:r>
      <w:r w:rsidR="008A2773">
        <w:rPr>
          <w:rFonts w:ascii="標楷體" w:hAnsi="標楷體" w:hint="eastAsia"/>
          <w:sz w:val="26"/>
          <w:szCs w:val="26"/>
        </w:rPr>
        <w:t>得失無動於衷</w:t>
      </w:r>
      <w:r w:rsidRPr="000F012C">
        <w:rPr>
          <w:rFonts w:ascii="標楷體" w:hAnsi="標楷體" w:hint="eastAsia"/>
          <w:sz w:val="26"/>
          <w:szCs w:val="26"/>
        </w:rPr>
        <w:t>：</w:t>
      </w:r>
      <w:r w:rsidR="007D7F00">
        <w:rPr>
          <w:rFonts w:ascii="標楷體" w:hAnsi="標楷體" w:hint="eastAsia"/>
          <w:sz w:val="26"/>
          <w:szCs w:val="26"/>
        </w:rPr>
        <w:t xml:space="preserve">      </w:t>
      </w:r>
      <w:r w:rsidR="008A2773">
        <w:rPr>
          <w:rFonts w:ascii="標楷體" w:hAnsi="標楷體" w:hint="eastAsia"/>
          <w:sz w:val="26"/>
          <w:szCs w:val="26"/>
        </w:rPr>
        <w:t xml:space="preserve">    </w:t>
      </w:r>
      <w:r w:rsidR="007D7F00">
        <w:rPr>
          <w:rFonts w:ascii="標楷體" w:hAnsi="標楷體" w:hint="eastAsia"/>
          <w:sz w:val="26"/>
          <w:szCs w:val="26"/>
        </w:rPr>
        <w:t xml:space="preserve"> </w:t>
      </w:r>
      <w:r w:rsidR="00672C7A">
        <w:rPr>
          <w:rFonts w:ascii="標楷體" w:hAnsi="標楷體"/>
          <w:color w:val="000000"/>
          <w:sz w:val="26"/>
          <w:szCs w:val="26"/>
        </w:rPr>
        <w:t>7.</w:t>
      </w:r>
      <w:r w:rsidR="008A2773">
        <w:rPr>
          <w:rFonts w:ascii="標楷體" w:hAnsi="標楷體" w:hint="eastAsia"/>
          <w:color w:val="000000"/>
          <w:sz w:val="26"/>
          <w:szCs w:val="26"/>
        </w:rPr>
        <w:t>叱吒風雲</w:t>
      </w:r>
      <w:r w:rsidR="00672C7A">
        <w:rPr>
          <w:rFonts w:ascii="標楷體" w:hAnsi="標楷體" w:hint="eastAsia"/>
          <w:sz w:val="26"/>
          <w:szCs w:val="26"/>
        </w:rPr>
        <w:t>：</w:t>
      </w:r>
    </w:p>
    <w:p w14:paraId="470D8147" w14:textId="670D10FB" w:rsidR="00911018" w:rsidRPr="009A2337" w:rsidRDefault="003761A4" w:rsidP="005B1BCD">
      <w:pPr>
        <w:kinsoku w:val="0"/>
        <w:overflowPunct w:val="0"/>
        <w:autoSpaceDE w:val="0"/>
        <w:autoSpaceDN w:val="0"/>
        <w:spacing w:line="360" w:lineRule="exact"/>
        <w:jc w:val="both"/>
        <w:rPr>
          <w:rFonts w:ascii="標楷體" w:hAnsi="標楷體"/>
          <w:color w:val="000000"/>
          <w:sz w:val="26"/>
          <w:szCs w:val="26"/>
        </w:rPr>
      </w:pPr>
      <w:r>
        <w:rPr>
          <w:rFonts w:ascii="標楷體" w:hAnsi="標楷體"/>
          <w:color w:val="000000"/>
          <w:sz w:val="26"/>
          <w:szCs w:val="26"/>
        </w:rPr>
        <w:t xml:space="preserve">  </w:t>
      </w:r>
      <w:r>
        <w:rPr>
          <w:rFonts w:ascii="標楷體" w:hAnsi="標楷體" w:hint="eastAsia"/>
          <w:color w:val="000000"/>
          <w:sz w:val="26"/>
          <w:szCs w:val="26"/>
        </w:rPr>
        <w:t xml:space="preserve"> </w:t>
      </w:r>
      <w:r>
        <w:rPr>
          <w:rFonts w:ascii="標楷體" w:hAnsi="標楷體"/>
          <w:color w:val="000000"/>
          <w:sz w:val="26"/>
          <w:szCs w:val="26"/>
        </w:rPr>
        <w:t xml:space="preserve"> 4.</w:t>
      </w:r>
      <w:r w:rsidR="008A2773">
        <w:rPr>
          <w:rFonts w:ascii="標楷體" w:hAnsi="標楷體" w:hint="eastAsia"/>
          <w:sz w:val="26"/>
          <w:szCs w:val="26"/>
        </w:rPr>
        <w:t>溅溅</w:t>
      </w:r>
      <w:r w:rsidRPr="000F012C">
        <w:rPr>
          <w:rFonts w:ascii="標楷體" w:hAnsi="標楷體" w:hint="eastAsia"/>
          <w:sz w:val="26"/>
          <w:szCs w:val="26"/>
        </w:rPr>
        <w:t>：</w:t>
      </w:r>
      <w:r w:rsidR="00CD6525">
        <w:rPr>
          <w:rFonts w:ascii="標楷體" w:hAnsi="標楷體" w:hint="eastAsia"/>
          <w:sz w:val="26"/>
          <w:szCs w:val="26"/>
        </w:rPr>
        <w:t xml:space="preserve">              </w:t>
      </w:r>
      <w:r w:rsidR="008A2773">
        <w:rPr>
          <w:rFonts w:ascii="標楷體" w:hAnsi="標楷體" w:hint="eastAsia"/>
          <w:sz w:val="26"/>
          <w:szCs w:val="26"/>
        </w:rPr>
        <w:t xml:space="preserve">    </w:t>
      </w:r>
      <w:r w:rsidR="00CD6525">
        <w:rPr>
          <w:rFonts w:ascii="標楷體" w:hAnsi="標楷體" w:hint="eastAsia"/>
          <w:sz w:val="26"/>
          <w:szCs w:val="26"/>
        </w:rPr>
        <w:t xml:space="preserve"> </w:t>
      </w:r>
      <w:r w:rsidR="00672C7A">
        <w:rPr>
          <w:rFonts w:ascii="標楷體" w:hAnsi="標楷體"/>
          <w:color w:val="000000"/>
          <w:sz w:val="26"/>
          <w:szCs w:val="26"/>
        </w:rPr>
        <w:t>8.</w:t>
      </w:r>
      <w:r w:rsidR="008A2773">
        <w:rPr>
          <w:rFonts w:ascii="標楷體" w:hAnsi="標楷體" w:hint="eastAsia"/>
          <w:color w:val="000000"/>
          <w:sz w:val="26"/>
          <w:szCs w:val="26"/>
        </w:rPr>
        <w:t>巧舌如簧</w:t>
      </w:r>
      <w:r w:rsidR="00672C7A" w:rsidRPr="000F012C">
        <w:rPr>
          <w:rFonts w:ascii="標楷體" w:hAnsi="標楷體" w:hint="eastAsia"/>
          <w:sz w:val="26"/>
          <w:szCs w:val="26"/>
        </w:rPr>
        <w:t>：</w:t>
      </w:r>
    </w:p>
    <w:p w14:paraId="4DC3F311" w14:textId="0BF62397" w:rsidR="00911018" w:rsidRPr="00911018" w:rsidRDefault="00911018" w:rsidP="009A2337">
      <w:pPr>
        <w:kinsoku w:val="0"/>
        <w:overflowPunct w:val="0"/>
        <w:autoSpaceDE w:val="0"/>
        <w:autoSpaceDN w:val="0"/>
        <w:spacing w:beforeLines="50" w:before="180" w:line="360" w:lineRule="exact"/>
        <w:jc w:val="both"/>
        <w:rPr>
          <w:rFonts w:ascii="標楷體" w:hAnsi="標楷體"/>
          <w:b/>
          <w:color w:val="000000"/>
          <w:sz w:val="26"/>
          <w:szCs w:val="26"/>
        </w:rPr>
      </w:pPr>
      <w:r w:rsidRPr="00911018">
        <w:rPr>
          <w:rFonts w:ascii="標楷體" w:hAnsi="標楷體" w:hint="eastAsia"/>
          <w:b/>
          <w:color w:val="000000"/>
          <w:sz w:val="26"/>
          <w:szCs w:val="26"/>
        </w:rPr>
        <w:t>三、</w:t>
      </w:r>
      <w:r w:rsidR="00121516">
        <w:rPr>
          <w:rFonts w:ascii="標楷體" w:hAnsi="標楷體" w:hint="eastAsia"/>
          <w:b/>
          <w:color w:val="000000"/>
          <w:sz w:val="26"/>
          <w:szCs w:val="26"/>
          <w:u w:val="wave"/>
        </w:rPr>
        <w:t>木蘭詩</w:t>
      </w:r>
      <w:r w:rsidRPr="00911018">
        <w:rPr>
          <w:rFonts w:ascii="標楷體" w:hAnsi="標楷體" w:hint="eastAsia"/>
          <w:b/>
          <w:color w:val="000000"/>
          <w:sz w:val="26"/>
          <w:szCs w:val="26"/>
        </w:rPr>
        <w:t>默寫填充（共10格/10分，每格1分</w:t>
      </w:r>
      <w:r w:rsidR="002D14B4">
        <w:rPr>
          <w:rFonts w:ascii="標楷體" w:hAnsi="標楷體" w:hint="eastAsia"/>
          <w:b/>
          <w:color w:val="000000"/>
          <w:sz w:val="26"/>
          <w:szCs w:val="26"/>
        </w:rPr>
        <w:t>，錯字扣1分</w:t>
      </w:r>
      <w:r w:rsidRPr="00911018">
        <w:rPr>
          <w:rFonts w:ascii="標楷體" w:hAnsi="標楷體" w:hint="eastAsia"/>
          <w:b/>
          <w:color w:val="000000"/>
          <w:sz w:val="26"/>
          <w:szCs w:val="26"/>
        </w:rPr>
        <w:t>）</w:t>
      </w:r>
    </w:p>
    <w:p w14:paraId="7150C2AB" w14:textId="43F99003" w:rsidR="00911018" w:rsidRPr="00911018" w:rsidRDefault="00911018" w:rsidP="00457FF9">
      <w:pPr>
        <w:kinsoku w:val="0"/>
        <w:overflowPunct w:val="0"/>
        <w:autoSpaceDE w:val="0"/>
        <w:autoSpaceDN w:val="0"/>
        <w:spacing w:beforeLines="50" w:before="180" w:line="360" w:lineRule="exact"/>
        <w:jc w:val="both"/>
        <w:rPr>
          <w:rFonts w:ascii="標楷體" w:hAnsi="標楷體"/>
          <w:b/>
          <w:color w:val="000000"/>
          <w:sz w:val="26"/>
          <w:szCs w:val="26"/>
        </w:rPr>
      </w:pPr>
      <w:r w:rsidRPr="00911018">
        <w:rPr>
          <w:rFonts w:ascii="標楷體" w:hAnsi="標楷體" w:hint="eastAsia"/>
          <w:b/>
          <w:color w:val="000000"/>
          <w:sz w:val="26"/>
          <w:szCs w:val="26"/>
        </w:rPr>
        <w:t xml:space="preserve">   </w:t>
      </w:r>
      <w:bookmarkStart w:id="7" w:name="OLE_LINK1"/>
      <w:bookmarkStart w:id="8" w:name="OLE_LINK2"/>
      <w:bookmarkStart w:id="9" w:name="OLE_LINK3"/>
      <w:r w:rsidR="00016CAF">
        <w:rPr>
          <w:rFonts w:ascii="標楷體" w:hAnsi="標楷體" w:hint="eastAsia"/>
          <w:b/>
          <w:color w:val="000000"/>
          <w:sz w:val="26"/>
          <w:szCs w:val="26"/>
        </w:rPr>
        <w:t>(一)</w:t>
      </w:r>
      <w:r w:rsidR="00121516">
        <w:rPr>
          <w:rFonts w:ascii="標楷體" w:hAnsi="標楷體" w:hint="eastAsia"/>
          <w:b/>
          <w:color w:val="000000"/>
          <w:sz w:val="26"/>
          <w:szCs w:val="26"/>
        </w:rPr>
        <w:t>代父從軍的原因</w:t>
      </w:r>
      <w:r w:rsidR="00016CAF" w:rsidRPr="00911018">
        <w:rPr>
          <w:rFonts w:ascii="標楷體" w:hAnsi="標楷體" w:hint="eastAsia"/>
          <w:b/>
          <w:color w:val="000000"/>
          <w:sz w:val="26"/>
          <w:szCs w:val="26"/>
        </w:rPr>
        <w:t xml:space="preserve">             </w:t>
      </w:r>
      <w:bookmarkEnd w:id="7"/>
      <w:bookmarkEnd w:id="8"/>
      <w:bookmarkEnd w:id="9"/>
    </w:p>
    <w:p w14:paraId="65DAA8C5" w14:textId="77777777" w:rsidR="00121516" w:rsidRDefault="00911018" w:rsidP="00911018">
      <w:pPr>
        <w:kinsoku w:val="0"/>
        <w:overflowPunct w:val="0"/>
        <w:autoSpaceDE w:val="0"/>
        <w:autoSpaceDN w:val="0"/>
        <w:spacing w:line="360" w:lineRule="exact"/>
        <w:jc w:val="both"/>
        <w:rPr>
          <w:rFonts w:ascii="標楷體" w:hAnsi="標楷體"/>
          <w:color w:val="000000"/>
          <w:sz w:val="26"/>
          <w:szCs w:val="26"/>
        </w:rPr>
      </w:pPr>
      <w:r w:rsidRPr="00911018">
        <w:rPr>
          <w:rFonts w:ascii="標楷體" w:hAnsi="標楷體" w:hint="eastAsia"/>
          <w:color w:val="000000"/>
          <w:sz w:val="26"/>
          <w:szCs w:val="26"/>
        </w:rPr>
        <w:t xml:space="preserve">    </w:t>
      </w:r>
      <w:r w:rsidR="00121516">
        <w:rPr>
          <w:rFonts w:ascii="標楷體" w:hAnsi="標楷體" w:hint="eastAsia"/>
          <w:color w:val="000000"/>
          <w:sz w:val="26"/>
          <w:szCs w:val="26"/>
        </w:rPr>
        <w:t>昨夜</w:t>
      </w:r>
      <w:proofErr w:type="gramStart"/>
      <w:r w:rsidR="00121516">
        <w:rPr>
          <w:rFonts w:ascii="標楷體" w:hAnsi="標楷體" w:hint="eastAsia"/>
          <w:color w:val="000000"/>
          <w:sz w:val="26"/>
          <w:szCs w:val="26"/>
        </w:rPr>
        <w:t>見軍帖</w:t>
      </w:r>
      <w:proofErr w:type="gramEnd"/>
      <w:r w:rsidRPr="00911018">
        <w:rPr>
          <w:rFonts w:ascii="標楷體" w:hAnsi="標楷體" w:hint="eastAsia"/>
          <w:color w:val="000000"/>
          <w:sz w:val="26"/>
          <w:szCs w:val="26"/>
        </w:rPr>
        <w:t>，（   1   ）。</w:t>
      </w:r>
      <w:proofErr w:type="gramStart"/>
      <w:r w:rsidR="00121516">
        <w:rPr>
          <w:rFonts w:ascii="標楷體" w:hAnsi="標楷體" w:hint="eastAsia"/>
          <w:color w:val="000000"/>
          <w:sz w:val="26"/>
          <w:szCs w:val="26"/>
        </w:rPr>
        <w:t>軍書十二</w:t>
      </w:r>
      <w:proofErr w:type="gramEnd"/>
      <w:r w:rsidR="00121516">
        <w:rPr>
          <w:rFonts w:ascii="標楷體" w:hAnsi="標楷體" w:hint="eastAsia"/>
          <w:color w:val="000000"/>
          <w:sz w:val="26"/>
          <w:szCs w:val="26"/>
        </w:rPr>
        <w:t>卷，卷</w:t>
      </w:r>
      <w:proofErr w:type="gramStart"/>
      <w:r w:rsidR="00121516">
        <w:rPr>
          <w:rFonts w:ascii="標楷體" w:hAnsi="標楷體" w:hint="eastAsia"/>
          <w:color w:val="000000"/>
          <w:sz w:val="26"/>
          <w:szCs w:val="26"/>
        </w:rPr>
        <w:t>眷有爺名</w:t>
      </w:r>
      <w:proofErr w:type="gramEnd"/>
    </w:p>
    <w:p w14:paraId="5568F1A4" w14:textId="6DCFB074" w:rsidR="00911018" w:rsidRPr="00911018" w:rsidRDefault="00121516" w:rsidP="00121516">
      <w:pPr>
        <w:kinsoku w:val="0"/>
        <w:overflowPunct w:val="0"/>
        <w:autoSpaceDE w:val="0"/>
        <w:autoSpaceDN w:val="0"/>
        <w:spacing w:line="360" w:lineRule="exact"/>
        <w:jc w:val="both"/>
        <w:rPr>
          <w:rFonts w:ascii="標楷體" w:hAnsi="標楷體"/>
          <w:color w:val="000000"/>
          <w:sz w:val="26"/>
          <w:szCs w:val="26"/>
        </w:rPr>
      </w:pPr>
      <w:r>
        <w:rPr>
          <w:rFonts w:ascii="標楷體" w:hAnsi="標楷體" w:hint="eastAsia"/>
          <w:color w:val="000000"/>
          <w:sz w:val="26"/>
          <w:szCs w:val="26"/>
        </w:rPr>
        <w:t xml:space="preserve">   </w:t>
      </w:r>
      <w:r w:rsidR="00286E67">
        <w:rPr>
          <w:rFonts w:ascii="標楷體" w:hAnsi="標楷體" w:hint="eastAsia"/>
          <w:color w:val="000000"/>
          <w:sz w:val="26"/>
          <w:szCs w:val="26"/>
        </w:rPr>
        <w:t xml:space="preserve">（   </w:t>
      </w:r>
      <w:r w:rsidR="00286E67" w:rsidRPr="00911018">
        <w:rPr>
          <w:rFonts w:ascii="標楷體" w:hAnsi="標楷體" w:hint="eastAsia"/>
          <w:color w:val="000000"/>
          <w:sz w:val="26"/>
          <w:szCs w:val="26"/>
        </w:rPr>
        <w:t>2</w:t>
      </w:r>
      <w:r w:rsidR="00286E67">
        <w:rPr>
          <w:rFonts w:ascii="標楷體" w:hAnsi="標楷體" w:hint="eastAsia"/>
          <w:color w:val="000000"/>
          <w:sz w:val="26"/>
          <w:szCs w:val="26"/>
        </w:rPr>
        <w:t xml:space="preserve">    ）</w:t>
      </w:r>
      <w:r w:rsidR="00911018" w:rsidRPr="00911018">
        <w:rPr>
          <w:rFonts w:ascii="標楷體" w:hAnsi="標楷體" w:hint="eastAsia"/>
          <w:color w:val="000000"/>
          <w:sz w:val="26"/>
          <w:szCs w:val="26"/>
        </w:rPr>
        <w:t xml:space="preserve">，（ </w:t>
      </w:r>
      <w:r w:rsidR="00286E67">
        <w:rPr>
          <w:rFonts w:ascii="標楷體" w:hAnsi="標楷體" w:hint="eastAsia"/>
          <w:color w:val="000000"/>
          <w:sz w:val="26"/>
          <w:szCs w:val="26"/>
        </w:rPr>
        <w:t xml:space="preserve"> </w:t>
      </w:r>
      <w:r w:rsidR="00911018" w:rsidRPr="00911018">
        <w:rPr>
          <w:rFonts w:ascii="標楷體" w:hAnsi="標楷體" w:hint="eastAsia"/>
          <w:color w:val="000000"/>
          <w:sz w:val="26"/>
          <w:szCs w:val="26"/>
        </w:rPr>
        <w:t xml:space="preserve"> </w:t>
      </w:r>
      <w:r w:rsidR="00286E67" w:rsidRPr="00911018">
        <w:rPr>
          <w:rFonts w:ascii="標楷體" w:hAnsi="標楷體" w:hint="eastAsia"/>
          <w:color w:val="000000"/>
          <w:sz w:val="26"/>
          <w:szCs w:val="26"/>
        </w:rPr>
        <w:t xml:space="preserve">3 </w:t>
      </w:r>
      <w:r w:rsidR="00911018" w:rsidRPr="00911018">
        <w:rPr>
          <w:rFonts w:ascii="標楷體" w:hAnsi="標楷體" w:hint="eastAsia"/>
          <w:color w:val="000000"/>
          <w:sz w:val="26"/>
          <w:szCs w:val="26"/>
        </w:rPr>
        <w:t xml:space="preserve">  </w:t>
      </w:r>
      <w:r w:rsidR="00911018" w:rsidRPr="00911018">
        <w:rPr>
          <w:rFonts w:ascii="標楷體" w:hAnsi="標楷體"/>
          <w:color w:val="000000"/>
          <w:sz w:val="26"/>
          <w:szCs w:val="26"/>
        </w:rPr>
        <w:t>）</w:t>
      </w:r>
      <w:r w:rsidR="00911018" w:rsidRPr="00911018">
        <w:rPr>
          <w:rFonts w:ascii="標楷體" w:hAnsi="標楷體" w:hint="eastAsia"/>
          <w:color w:val="000000"/>
          <w:sz w:val="26"/>
          <w:szCs w:val="26"/>
        </w:rPr>
        <w:t>。</w:t>
      </w:r>
      <w:r w:rsidRPr="00121516">
        <w:rPr>
          <w:rFonts w:ascii="標楷體" w:hAnsi="標楷體" w:hint="eastAsia"/>
          <w:color w:val="000000"/>
          <w:sz w:val="26"/>
          <w:szCs w:val="26"/>
        </w:rPr>
        <w:t>願為市鞍馬，從此</w:t>
      </w:r>
      <w:proofErr w:type="gramStart"/>
      <w:r w:rsidRPr="00121516">
        <w:rPr>
          <w:rFonts w:ascii="標楷體" w:hAnsi="標楷體" w:hint="eastAsia"/>
          <w:color w:val="000000"/>
          <w:sz w:val="26"/>
          <w:szCs w:val="26"/>
        </w:rPr>
        <w:t>替爺征</w:t>
      </w:r>
      <w:proofErr w:type="gramEnd"/>
    </w:p>
    <w:p w14:paraId="360B146B" w14:textId="1523E1F1" w:rsidR="00911018" w:rsidRPr="00911018" w:rsidRDefault="00911018" w:rsidP="00457FF9">
      <w:pPr>
        <w:kinsoku w:val="0"/>
        <w:overflowPunct w:val="0"/>
        <w:autoSpaceDE w:val="0"/>
        <w:autoSpaceDN w:val="0"/>
        <w:spacing w:beforeLines="50" w:before="180" w:line="360" w:lineRule="exact"/>
        <w:jc w:val="both"/>
        <w:rPr>
          <w:rFonts w:ascii="標楷體" w:hAnsi="標楷體"/>
          <w:b/>
          <w:color w:val="000000"/>
          <w:sz w:val="26"/>
          <w:szCs w:val="26"/>
        </w:rPr>
      </w:pPr>
      <w:r w:rsidRPr="00911018">
        <w:rPr>
          <w:rFonts w:ascii="標楷體" w:hAnsi="標楷體" w:hint="eastAsia"/>
          <w:color w:val="000000"/>
          <w:sz w:val="26"/>
          <w:szCs w:val="26"/>
        </w:rPr>
        <w:t xml:space="preserve">   </w:t>
      </w:r>
      <w:bookmarkStart w:id="10" w:name="OLE_LINK4"/>
      <w:bookmarkStart w:id="11" w:name="OLE_LINK5"/>
      <w:r w:rsidR="00016CAF">
        <w:rPr>
          <w:rFonts w:ascii="標楷體" w:hAnsi="標楷體" w:hint="eastAsia"/>
          <w:color w:val="000000"/>
          <w:sz w:val="26"/>
          <w:szCs w:val="26"/>
        </w:rPr>
        <w:t>(二)</w:t>
      </w:r>
      <w:r w:rsidR="00121516">
        <w:rPr>
          <w:rFonts w:ascii="標楷體" w:hAnsi="標楷體" w:hint="eastAsia"/>
          <w:b/>
          <w:color w:val="000000"/>
          <w:sz w:val="26"/>
          <w:szCs w:val="26"/>
        </w:rPr>
        <w:t>征戰歲月</w:t>
      </w:r>
      <w:bookmarkEnd w:id="10"/>
      <w:bookmarkEnd w:id="11"/>
    </w:p>
    <w:p w14:paraId="244559AD" w14:textId="77777777" w:rsidR="00C074E2" w:rsidRDefault="00911018" w:rsidP="00911018">
      <w:pPr>
        <w:kinsoku w:val="0"/>
        <w:overflowPunct w:val="0"/>
        <w:autoSpaceDE w:val="0"/>
        <w:autoSpaceDN w:val="0"/>
        <w:spacing w:line="360" w:lineRule="exact"/>
        <w:jc w:val="both"/>
        <w:rPr>
          <w:rFonts w:ascii="標楷體" w:hAnsi="標楷體"/>
          <w:color w:val="000000"/>
          <w:sz w:val="26"/>
          <w:szCs w:val="26"/>
        </w:rPr>
      </w:pPr>
      <w:r w:rsidRPr="00911018">
        <w:rPr>
          <w:rFonts w:ascii="標楷體" w:hAnsi="標楷體" w:hint="eastAsia"/>
          <w:color w:val="000000"/>
          <w:sz w:val="26"/>
          <w:szCs w:val="26"/>
        </w:rPr>
        <w:t xml:space="preserve">    </w:t>
      </w:r>
      <w:r w:rsidR="00121516">
        <w:rPr>
          <w:rFonts w:ascii="標楷體" w:hAnsi="標楷體" w:hint="eastAsia"/>
          <w:color w:val="000000"/>
          <w:sz w:val="26"/>
          <w:szCs w:val="26"/>
        </w:rPr>
        <w:t>萬里赴</w:t>
      </w:r>
      <w:proofErr w:type="gramStart"/>
      <w:r w:rsidR="00121516">
        <w:rPr>
          <w:rFonts w:ascii="標楷體" w:hAnsi="標楷體" w:hint="eastAsia"/>
          <w:color w:val="000000"/>
          <w:sz w:val="26"/>
          <w:szCs w:val="26"/>
        </w:rPr>
        <w:t>戎</w:t>
      </w:r>
      <w:proofErr w:type="gramEnd"/>
      <w:r w:rsidR="00121516">
        <w:rPr>
          <w:rFonts w:ascii="標楷體" w:hAnsi="標楷體" w:hint="eastAsia"/>
          <w:color w:val="000000"/>
          <w:sz w:val="26"/>
          <w:szCs w:val="26"/>
        </w:rPr>
        <w:t>機</w:t>
      </w:r>
      <w:r w:rsidRPr="00911018">
        <w:rPr>
          <w:rFonts w:ascii="標楷體" w:hAnsi="標楷體" w:hint="eastAsia"/>
          <w:color w:val="000000"/>
          <w:sz w:val="26"/>
          <w:szCs w:val="26"/>
        </w:rPr>
        <w:t>，</w:t>
      </w:r>
      <w:bookmarkStart w:id="12" w:name="OLE_LINK7"/>
      <w:bookmarkStart w:id="13" w:name="OLE_LINK11"/>
      <w:bookmarkStart w:id="14" w:name="OLE_LINK10"/>
      <w:r w:rsidR="00121516" w:rsidRPr="00911018">
        <w:rPr>
          <w:rFonts w:ascii="標楷體" w:hAnsi="標楷體" w:hint="eastAsia"/>
          <w:color w:val="000000"/>
          <w:sz w:val="26"/>
          <w:szCs w:val="26"/>
        </w:rPr>
        <w:t xml:space="preserve">（   4 </w:t>
      </w:r>
      <w:r w:rsidR="00121516">
        <w:rPr>
          <w:rFonts w:ascii="標楷體" w:hAnsi="標楷體" w:hint="eastAsia"/>
          <w:color w:val="000000"/>
          <w:sz w:val="26"/>
          <w:szCs w:val="26"/>
        </w:rPr>
        <w:t xml:space="preserve"> </w:t>
      </w:r>
      <w:r w:rsidR="00121516" w:rsidRPr="00911018">
        <w:rPr>
          <w:rFonts w:ascii="標楷體" w:hAnsi="標楷體" w:hint="eastAsia"/>
          <w:color w:val="000000"/>
          <w:sz w:val="26"/>
          <w:szCs w:val="26"/>
        </w:rPr>
        <w:t xml:space="preserve"> ）</w:t>
      </w:r>
      <w:bookmarkStart w:id="15" w:name="OLE_LINK8"/>
      <w:bookmarkEnd w:id="12"/>
      <w:r w:rsidR="00C074E2">
        <w:rPr>
          <w:rFonts w:ascii="標楷體" w:hAnsi="標楷體" w:hint="eastAsia"/>
          <w:color w:val="000000"/>
          <w:sz w:val="26"/>
          <w:szCs w:val="26"/>
        </w:rPr>
        <w:t>。</w:t>
      </w:r>
      <w:r w:rsidR="00C074E2" w:rsidRPr="00911018">
        <w:rPr>
          <w:rFonts w:ascii="標楷體" w:hAnsi="標楷體" w:hint="eastAsia"/>
          <w:color w:val="000000"/>
          <w:sz w:val="26"/>
          <w:szCs w:val="26"/>
        </w:rPr>
        <w:t xml:space="preserve">（   5 </w:t>
      </w:r>
      <w:r w:rsidR="00C074E2">
        <w:rPr>
          <w:rFonts w:ascii="標楷體" w:hAnsi="標楷體" w:hint="eastAsia"/>
          <w:color w:val="000000"/>
          <w:sz w:val="26"/>
          <w:szCs w:val="26"/>
        </w:rPr>
        <w:t xml:space="preserve"> </w:t>
      </w:r>
      <w:r w:rsidR="00C074E2" w:rsidRPr="00911018">
        <w:rPr>
          <w:rFonts w:ascii="標楷體" w:hAnsi="標楷體" w:hint="eastAsia"/>
          <w:color w:val="000000"/>
          <w:sz w:val="26"/>
          <w:szCs w:val="26"/>
        </w:rPr>
        <w:t xml:space="preserve"> ）</w:t>
      </w:r>
      <w:bookmarkEnd w:id="15"/>
      <w:r w:rsidR="00C074E2">
        <w:rPr>
          <w:rFonts w:ascii="標楷體" w:hAnsi="標楷體" w:hint="eastAsia"/>
          <w:color w:val="000000"/>
          <w:sz w:val="26"/>
          <w:szCs w:val="26"/>
        </w:rPr>
        <w:t>，</w:t>
      </w:r>
      <w:r w:rsidRPr="00911018">
        <w:rPr>
          <w:rFonts w:ascii="標楷體" w:hAnsi="標楷體" w:hint="eastAsia"/>
          <w:color w:val="000000"/>
          <w:sz w:val="26"/>
          <w:szCs w:val="26"/>
        </w:rPr>
        <w:t>（   6   ）</w:t>
      </w:r>
      <w:bookmarkEnd w:id="13"/>
      <w:bookmarkEnd w:id="14"/>
      <w:r w:rsidR="00121516">
        <w:rPr>
          <w:rFonts w:ascii="標楷體" w:hAnsi="標楷體" w:hint="eastAsia"/>
          <w:color w:val="000000"/>
          <w:sz w:val="26"/>
          <w:szCs w:val="26"/>
        </w:rPr>
        <w:t>。</w:t>
      </w:r>
    </w:p>
    <w:p w14:paraId="459AB1F2" w14:textId="007E3C2B" w:rsidR="00911018" w:rsidRDefault="00C074E2" w:rsidP="00911018">
      <w:pPr>
        <w:kinsoku w:val="0"/>
        <w:overflowPunct w:val="0"/>
        <w:autoSpaceDE w:val="0"/>
        <w:autoSpaceDN w:val="0"/>
        <w:spacing w:line="360" w:lineRule="exact"/>
        <w:jc w:val="both"/>
        <w:rPr>
          <w:rFonts w:ascii="標楷體" w:hAnsi="標楷體"/>
          <w:color w:val="000000"/>
          <w:sz w:val="26"/>
          <w:szCs w:val="26"/>
        </w:rPr>
      </w:pPr>
      <w:r>
        <w:rPr>
          <w:rFonts w:ascii="標楷體" w:hAnsi="標楷體" w:hint="eastAsia"/>
          <w:color w:val="000000"/>
          <w:sz w:val="26"/>
          <w:szCs w:val="26"/>
        </w:rPr>
        <w:t xml:space="preserve">   </w:t>
      </w:r>
      <w:r w:rsidR="00911018" w:rsidRPr="00911018">
        <w:rPr>
          <w:rFonts w:ascii="標楷體" w:hAnsi="標楷體" w:hint="eastAsia"/>
          <w:color w:val="000000"/>
          <w:sz w:val="26"/>
          <w:szCs w:val="26"/>
        </w:rPr>
        <w:t>（   7   ）</w:t>
      </w:r>
      <w:r w:rsidR="00121516" w:rsidRPr="00911018">
        <w:rPr>
          <w:rFonts w:ascii="標楷體" w:hAnsi="標楷體" w:hint="eastAsia"/>
          <w:color w:val="000000"/>
          <w:sz w:val="26"/>
          <w:szCs w:val="26"/>
        </w:rPr>
        <w:t>，</w:t>
      </w:r>
      <w:r>
        <w:rPr>
          <w:rFonts w:ascii="標楷體" w:hAnsi="標楷體" w:hint="eastAsia"/>
          <w:color w:val="000000"/>
          <w:sz w:val="26"/>
          <w:szCs w:val="26"/>
        </w:rPr>
        <w:t>壯士十年歸</w:t>
      </w:r>
      <w:r w:rsidR="00911018" w:rsidRPr="00911018">
        <w:rPr>
          <w:rFonts w:ascii="標楷體" w:hAnsi="標楷體" w:hint="eastAsia"/>
          <w:color w:val="000000"/>
          <w:sz w:val="26"/>
          <w:szCs w:val="26"/>
        </w:rPr>
        <w:t>。</w:t>
      </w:r>
    </w:p>
    <w:p w14:paraId="20904D68" w14:textId="016136E6" w:rsidR="00C074E2" w:rsidRPr="00911018" w:rsidRDefault="00C074E2" w:rsidP="00C074E2">
      <w:pPr>
        <w:kinsoku w:val="0"/>
        <w:overflowPunct w:val="0"/>
        <w:autoSpaceDE w:val="0"/>
        <w:autoSpaceDN w:val="0"/>
        <w:spacing w:beforeLines="50" w:before="180" w:line="360" w:lineRule="exact"/>
        <w:jc w:val="both"/>
        <w:rPr>
          <w:rFonts w:ascii="標楷體" w:hAnsi="標楷體"/>
          <w:color w:val="000000"/>
          <w:sz w:val="26"/>
          <w:szCs w:val="26"/>
        </w:rPr>
      </w:pPr>
      <w:r>
        <w:rPr>
          <w:rFonts w:ascii="標楷體" w:hAnsi="標楷體" w:hint="eastAsia"/>
          <w:color w:val="000000"/>
          <w:sz w:val="26"/>
          <w:szCs w:val="26"/>
        </w:rPr>
        <w:t xml:space="preserve">   </w:t>
      </w:r>
      <w:r w:rsidRPr="00C074E2">
        <w:rPr>
          <w:rFonts w:ascii="標楷體" w:hAnsi="標楷體" w:hint="eastAsia"/>
          <w:color w:val="000000"/>
          <w:sz w:val="26"/>
          <w:szCs w:val="26"/>
        </w:rPr>
        <w:t>(</w:t>
      </w:r>
      <w:r>
        <w:rPr>
          <w:rFonts w:ascii="標楷體" w:hAnsi="標楷體" w:hint="eastAsia"/>
          <w:color w:val="000000"/>
          <w:sz w:val="26"/>
          <w:szCs w:val="26"/>
        </w:rPr>
        <w:t>三</w:t>
      </w:r>
      <w:r w:rsidRPr="00C074E2">
        <w:rPr>
          <w:rFonts w:ascii="標楷體" w:hAnsi="標楷體" w:hint="eastAsia"/>
          <w:color w:val="000000"/>
          <w:sz w:val="26"/>
          <w:szCs w:val="26"/>
        </w:rPr>
        <w:t>)</w:t>
      </w:r>
      <w:r>
        <w:rPr>
          <w:rFonts w:ascii="標楷體" w:hAnsi="標楷體" w:hint="eastAsia"/>
          <w:b/>
          <w:color w:val="000000"/>
          <w:sz w:val="26"/>
          <w:szCs w:val="26"/>
        </w:rPr>
        <w:t>家人的喜悅</w:t>
      </w:r>
    </w:p>
    <w:p w14:paraId="747A100E" w14:textId="77777777" w:rsidR="00C074E2" w:rsidRDefault="00911018" w:rsidP="00911018">
      <w:pPr>
        <w:kinsoku w:val="0"/>
        <w:overflowPunct w:val="0"/>
        <w:autoSpaceDE w:val="0"/>
        <w:autoSpaceDN w:val="0"/>
        <w:spacing w:line="360" w:lineRule="exact"/>
        <w:jc w:val="both"/>
        <w:rPr>
          <w:rFonts w:ascii="標楷體" w:hAnsi="標楷體"/>
          <w:color w:val="000000"/>
          <w:sz w:val="26"/>
          <w:szCs w:val="26"/>
        </w:rPr>
      </w:pPr>
      <w:r w:rsidRPr="00911018">
        <w:rPr>
          <w:rFonts w:ascii="標楷體" w:hAnsi="標楷體" w:hint="eastAsia"/>
          <w:color w:val="000000"/>
          <w:sz w:val="26"/>
          <w:szCs w:val="26"/>
        </w:rPr>
        <w:t xml:space="preserve">    </w:t>
      </w:r>
      <w:r w:rsidR="00C074E2">
        <w:rPr>
          <w:rFonts w:ascii="標楷體" w:hAnsi="標楷體" w:hint="eastAsia"/>
          <w:color w:val="000000"/>
          <w:sz w:val="26"/>
          <w:szCs w:val="26"/>
        </w:rPr>
        <w:t>爺</w:t>
      </w:r>
      <w:proofErr w:type="gramStart"/>
      <w:r w:rsidR="00C074E2">
        <w:rPr>
          <w:rFonts w:ascii="標楷體" w:hAnsi="標楷體" w:hint="eastAsia"/>
          <w:color w:val="000000"/>
          <w:sz w:val="26"/>
          <w:szCs w:val="26"/>
        </w:rPr>
        <w:t>孃聞女</w:t>
      </w:r>
      <w:proofErr w:type="gramEnd"/>
      <w:r w:rsidR="00C074E2">
        <w:rPr>
          <w:rFonts w:ascii="標楷體" w:hAnsi="標楷體" w:hint="eastAsia"/>
          <w:color w:val="000000"/>
          <w:sz w:val="26"/>
          <w:szCs w:val="26"/>
        </w:rPr>
        <w:t>來</w:t>
      </w:r>
      <w:r w:rsidRPr="00911018">
        <w:rPr>
          <w:rFonts w:ascii="標楷體" w:hAnsi="標楷體" w:hint="eastAsia"/>
          <w:color w:val="000000"/>
          <w:sz w:val="26"/>
          <w:szCs w:val="26"/>
        </w:rPr>
        <w:t>，</w:t>
      </w:r>
      <w:bookmarkStart w:id="16" w:name="OLE_LINK14"/>
      <w:bookmarkStart w:id="17" w:name="OLE_LINK13"/>
      <w:r w:rsidRPr="00911018">
        <w:rPr>
          <w:rFonts w:ascii="標楷體" w:hAnsi="標楷體" w:hint="eastAsia"/>
          <w:color w:val="000000"/>
          <w:sz w:val="26"/>
          <w:szCs w:val="26"/>
        </w:rPr>
        <w:t>（   8   ）</w:t>
      </w:r>
      <w:bookmarkEnd w:id="16"/>
      <w:bookmarkEnd w:id="17"/>
      <w:r w:rsidR="00C074E2">
        <w:rPr>
          <w:rFonts w:ascii="標楷體" w:hAnsi="標楷體" w:hint="eastAsia"/>
          <w:color w:val="000000"/>
          <w:sz w:val="26"/>
          <w:szCs w:val="26"/>
        </w:rPr>
        <w:t>。阿</w:t>
      </w:r>
      <w:proofErr w:type="gramStart"/>
      <w:r w:rsidR="00C074E2">
        <w:rPr>
          <w:rFonts w:ascii="標楷體" w:hAnsi="標楷體" w:hint="eastAsia"/>
          <w:color w:val="000000"/>
          <w:sz w:val="26"/>
          <w:szCs w:val="26"/>
        </w:rPr>
        <w:t>姊</w:t>
      </w:r>
      <w:proofErr w:type="gramEnd"/>
      <w:r w:rsidR="00C074E2">
        <w:rPr>
          <w:rFonts w:ascii="標楷體" w:hAnsi="標楷體" w:hint="eastAsia"/>
          <w:color w:val="000000"/>
          <w:sz w:val="26"/>
          <w:szCs w:val="26"/>
        </w:rPr>
        <w:t>聞妹來，</w:t>
      </w:r>
      <w:bookmarkStart w:id="18" w:name="OLE_LINK15"/>
      <w:r w:rsidRPr="00911018">
        <w:rPr>
          <w:rFonts w:ascii="標楷體" w:hAnsi="標楷體" w:hint="eastAsia"/>
          <w:color w:val="000000"/>
          <w:sz w:val="26"/>
          <w:szCs w:val="26"/>
        </w:rPr>
        <w:t>（   9   ）</w:t>
      </w:r>
      <w:bookmarkStart w:id="19" w:name="OLE_LINK16"/>
      <w:bookmarkEnd w:id="18"/>
      <w:r w:rsidR="00C074E2">
        <w:rPr>
          <w:rFonts w:ascii="標楷體" w:hAnsi="標楷體" w:hint="eastAsia"/>
          <w:color w:val="000000"/>
          <w:sz w:val="26"/>
          <w:szCs w:val="26"/>
        </w:rPr>
        <w:t>。</w:t>
      </w:r>
    </w:p>
    <w:p w14:paraId="54E62CAF" w14:textId="6234912B" w:rsidR="00911018" w:rsidRPr="005B1BCD" w:rsidRDefault="00C074E2" w:rsidP="00911018">
      <w:pPr>
        <w:kinsoku w:val="0"/>
        <w:overflowPunct w:val="0"/>
        <w:autoSpaceDE w:val="0"/>
        <w:autoSpaceDN w:val="0"/>
        <w:spacing w:line="360" w:lineRule="exact"/>
        <w:jc w:val="both"/>
        <w:rPr>
          <w:rFonts w:ascii="標楷體" w:hAnsi="標楷體"/>
          <w:color w:val="000000"/>
          <w:sz w:val="26"/>
          <w:szCs w:val="26"/>
        </w:rPr>
      </w:pPr>
      <w:r>
        <w:rPr>
          <w:rFonts w:ascii="標楷體" w:hAnsi="標楷體" w:hint="eastAsia"/>
          <w:color w:val="000000"/>
          <w:sz w:val="26"/>
          <w:szCs w:val="26"/>
        </w:rPr>
        <w:t xml:space="preserve">    小弟聞</w:t>
      </w:r>
      <w:proofErr w:type="gramStart"/>
      <w:r>
        <w:rPr>
          <w:rFonts w:ascii="標楷體" w:hAnsi="標楷體" w:hint="eastAsia"/>
          <w:color w:val="000000"/>
          <w:sz w:val="26"/>
          <w:szCs w:val="26"/>
        </w:rPr>
        <w:t>姊</w:t>
      </w:r>
      <w:proofErr w:type="gramEnd"/>
      <w:r>
        <w:rPr>
          <w:rFonts w:ascii="標楷體" w:hAnsi="標楷體" w:hint="eastAsia"/>
          <w:color w:val="000000"/>
          <w:sz w:val="26"/>
          <w:szCs w:val="26"/>
        </w:rPr>
        <w:t>來，</w:t>
      </w:r>
      <w:r w:rsidRPr="00911018">
        <w:rPr>
          <w:rFonts w:ascii="標楷體" w:hAnsi="標楷體" w:hint="eastAsia"/>
          <w:color w:val="000000"/>
          <w:sz w:val="26"/>
          <w:szCs w:val="26"/>
        </w:rPr>
        <w:t>（   10  ）</w:t>
      </w:r>
      <w:bookmarkEnd w:id="19"/>
      <w:r w:rsidR="00911018" w:rsidRPr="00911018">
        <w:rPr>
          <w:rFonts w:ascii="標楷體" w:hAnsi="標楷體" w:hint="eastAsia"/>
          <w:color w:val="000000"/>
          <w:sz w:val="26"/>
          <w:szCs w:val="26"/>
        </w:rPr>
        <w:t xml:space="preserve">。 </w:t>
      </w:r>
    </w:p>
    <w:p w14:paraId="1702B065" w14:textId="62FB6005" w:rsidR="003B34C8" w:rsidRDefault="002D14B4" w:rsidP="002D14B4">
      <w:pPr>
        <w:spacing w:beforeLines="50" w:before="180"/>
        <w:rPr>
          <w:rFonts w:ascii="標楷體" w:hAnsi="標楷體"/>
          <w:b/>
          <w:sz w:val="28"/>
          <w:szCs w:val="28"/>
        </w:rPr>
      </w:pPr>
      <w:bookmarkStart w:id="20" w:name="_Hlk83564858"/>
      <w:r w:rsidRPr="002D14B4">
        <w:rPr>
          <w:rFonts w:ascii="標楷體" w:hAnsi="標楷體" w:hint="eastAsia"/>
          <w:b/>
          <w:sz w:val="28"/>
          <w:szCs w:val="28"/>
        </w:rPr>
        <w:t>四、選擇題（共20題/4</w:t>
      </w:r>
      <w:r w:rsidRPr="002D14B4">
        <w:rPr>
          <w:rFonts w:ascii="標楷體" w:hAnsi="標楷體"/>
          <w:b/>
          <w:sz w:val="28"/>
          <w:szCs w:val="28"/>
        </w:rPr>
        <w:t>0</w:t>
      </w:r>
      <w:r w:rsidRPr="002D14B4">
        <w:rPr>
          <w:rFonts w:ascii="標楷體" w:hAnsi="標楷體" w:hint="eastAsia"/>
          <w:b/>
          <w:sz w:val="28"/>
          <w:szCs w:val="28"/>
        </w:rPr>
        <w:t>分，每題2分）</w:t>
      </w:r>
      <w:bookmarkStart w:id="21" w:name="Z_1AA4FCABED8345C2A422E46103A65BB6"/>
      <w:bookmarkEnd w:id="20"/>
    </w:p>
    <w:p w14:paraId="6B3BE971" w14:textId="77777777" w:rsidR="002D14B4" w:rsidRDefault="002D14B4" w:rsidP="002D14B4">
      <w:pPr>
        <w:spacing w:before="100" w:beforeAutospacing="1"/>
        <w:rPr>
          <w:rFonts w:ascii="標楷體" w:hAnsi="標楷體"/>
          <w:sz w:val="26"/>
          <w:szCs w:val="26"/>
        </w:rPr>
      </w:pPr>
    </w:p>
    <w:p w14:paraId="07018BD5" w14:textId="6989EC52" w:rsidR="00FA6E8E" w:rsidRDefault="0089075A" w:rsidP="002D14B4">
      <w:pPr>
        <w:rPr>
          <w:rFonts w:ascii="標楷體" w:hAnsi="標楷體"/>
          <w:sz w:val="26"/>
          <w:szCs w:val="26"/>
        </w:rPr>
      </w:pPr>
      <w:r>
        <w:rPr>
          <w:rFonts w:ascii="標楷體" w:hAnsi="標楷體" w:hint="eastAsia"/>
          <w:sz w:val="26"/>
          <w:szCs w:val="26"/>
        </w:rPr>
        <w:t>1</w:t>
      </w:r>
      <w:r>
        <w:rPr>
          <w:rFonts w:ascii="標楷體" w:hAnsi="標楷體"/>
          <w:sz w:val="26"/>
          <w:szCs w:val="26"/>
        </w:rPr>
        <w:t>.</w:t>
      </w:r>
      <w:bookmarkStart w:id="22" w:name="Z_8D68D91E98D6409090C6B8B713AA2AD6"/>
      <w:bookmarkEnd w:id="21"/>
      <w:r w:rsidR="00911018" w:rsidRPr="00911018">
        <w:rPr>
          <w:rFonts w:hint="eastAsia"/>
          <w:kern w:val="0"/>
          <w:sz w:val="26"/>
          <w:szCs w:val="26"/>
        </w:rPr>
        <w:t xml:space="preserve"> </w:t>
      </w:r>
      <w:r w:rsidR="00911018" w:rsidRPr="00911018">
        <w:rPr>
          <w:rFonts w:ascii="標楷體" w:hAnsi="標楷體" w:hint="eastAsia"/>
          <w:sz w:val="26"/>
          <w:szCs w:val="26"/>
        </w:rPr>
        <w:t>下列「　」中的注音寫成國字後，何組字形相同？</w:t>
      </w:r>
      <w:bookmarkStart w:id="23" w:name="OLE_LINK57"/>
      <w:bookmarkStart w:id="24" w:name="OP1_23B26BC51F1B440997A958458129E65C"/>
    </w:p>
    <w:p w14:paraId="7D84AD36" w14:textId="77777777" w:rsidR="000541A1" w:rsidRDefault="00FA6E8E" w:rsidP="000541A1">
      <w:pPr>
        <w:rPr>
          <w:rFonts w:ascii="標楷體" w:hAnsi="標楷體"/>
          <w:sz w:val="26"/>
          <w:szCs w:val="26"/>
        </w:rPr>
      </w:pPr>
      <w:r>
        <w:rPr>
          <w:rFonts w:ascii="標楷體" w:hAnsi="標楷體" w:hint="eastAsia"/>
          <w:sz w:val="26"/>
          <w:szCs w:val="26"/>
        </w:rPr>
        <w:t xml:space="preserve">   </w:t>
      </w:r>
      <w:r w:rsidRPr="00911018">
        <w:rPr>
          <w:rFonts w:ascii="標楷體" w:hAnsi="標楷體" w:hint="eastAsia"/>
          <w:sz w:val="26"/>
          <w:szCs w:val="26"/>
        </w:rPr>
        <w:t>(</w:t>
      </w:r>
      <w:proofErr w:type="gramStart"/>
      <w:r w:rsidRPr="00911018">
        <w:rPr>
          <w:rFonts w:ascii="標楷體" w:hAnsi="標楷體" w:hint="eastAsia"/>
          <w:sz w:val="26"/>
          <w:szCs w:val="26"/>
        </w:rPr>
        <w:t>Ａ</w:t>
      </w:r>
      <w:proofErr w:type="gramEnd"/>
      <w:r w:rsidRPr="00911018">
        <w:rPr>
          <w:rFonts w:ascii="標楷體" w:hAnsi="標楷體" w:hint="eastAsia"/>
          <w:sz w:val="26"/>
          <w:szCs w:val="26"/>
        </w:rPr>
        <w:t>)</w:t>
      </w:r>
      <w:bookmarkStart w:id="25" w:name="OPTG1_23B26BC51F1B440997A958458129E65C"/>
      <w:bookmarkEnd w:id="23"/>
      <w:r>
        <w:rPr>
          <w:rFonts w:ascii="標楷體" w:hAnsi="標楷體" w:hint="eastAsia"/>
          <w:sz w:val="26"/>
          <w:szCs w:val="26"/>
        </w:rPr>
        <w:t>通</w:t>
      </w:r>
      <w:r w:rsidRPr="00911018">
        <w:rPr>
          <w:rFonts w:ascii="標楷體" w:hAnsi="標楷體" w:hint="eastAsia"/>
          <w:sz w:val="26"/>
          <w:szCs w:val="26"/>
        </w:rPr>
        <w:t>「</w:t>
      </w:r>
      <w:bookmarkStart w:id="26" w:name="_Hlk115535809"/>
      <w:proofErr w:type="gramStart"/>
      <w:r>
        <w:rPr>
          <w:rFonts w:ascii="標楷體" w:hAnsi="標楷體" w:hint="eastAsia"/>
          <w:sz w:val="26"/>
          <w:szCs w:val="26"/>
        </w:rPr>
        <w:t>ㄒㄧㄠ</w:t>
      </w:r>
      <w:proofErr w:type="gramEnd"/>
      <w:r w:rsidRPr="00911018">
        <w:rPr>
          <w:rFonts w:ascii="標楷體" w:hAnsi="標楷體" w:hint="eastAsia"/>
          <w:sz w:val="26"/>
          <w:szCs w:val="26"/>
        </w:rPr>
        <w:t>」</w:t>
      </w:r>
      <w:r>
        <w:rPr>
          <w:rFonts w:ascii="標楷體" w:hAnsi="標楷體" w:hint="eastAsia"/>
          <w:sz w:val="26"/>
          <w:szCs w:val="26"/>
        </w:rPr>
        <w:t>達旦</w:t>
      </w:r>
      <w:r w:rsidRPr="00911018">
        <w:rPr>
          <w:rFonts w:ascii="標楷體" w:hAnsi="標楷體" w:hint="eastAsia"/>
          <w:sz w:val="26"/>
          <w:szCs w:val="26"/>
        </w:rPr>
        <w:t>／</w:t>
      </w:r>
      <w:bookmarkEnd w:id="26"/>
      <w:r>
        <w:rPr>
          <w:rFonts w:ascii="標楷體" w:hAnsi="標楷體" w:hint="eastAsia"/>
          <w:sz w:val="26"/>
          <w:szCs w:val="26"/>
        </w:rPr>
        <w:t>九</w:t>
      </w:r>
      <w:r w:rsidRPr="00911018">
        <w:rPr>
          <w:rFonts w:ascii="標楷體" w:hAnsi="標楷體" w:hint="eastAsia"/>
          <w:sz w:val="26"/>
          <w:szCs w:val="26"/>
        </w:rPr>
        <w:t>「</w:t>
      </w:r>
      <w:proofErr w:type="gramStart"/>
      <w:r>
        <w:rPr>
          <w:rFonts w:ascii="標楷體" w:hAnsi="標楷體" w:hint="eastAsia"/>
          <w:sz w:val="26"/>
          <w:szCs w:val="26"/>
        </w:rPr>
        <w:t>ㄒㄧㄠ</w:t>
      </w:r>
      <w:proofErr w:type="gramEnd"/>
      <w:r w:rsidRPr="00911018">
        <w:rPr>
          <w:rFonts w:ascii="標楷體" w:hAnsi="標楷體" w:hint="eastAsia"/>
          <w:sz w:val="26"/>
          <w:szCs w:val="26"/>
        </w:rPr>
        <w:t>」</w:t>
      </w:r>
      <w:proofErr w:type="gramStart"/>
      <w:r>
        <w:rPr>
          <w:rFonts w:ascii="標楷體" w:hAnsi="標楷體" w:hint="eastAsia"/>
          <w:sz w:val="26"/>
          <w:szCs w:val="26"/>
        </w:rPr>
        <w:t>雲外</w:t>
      </w:r>
      <w:proofErr w:type="gramEnd"/>
      <w:r w:rsidRPr="00911018">
        <w:rPr>
          <w:rFonts w:ascii="標楷體" w:hAnsi="標楷體" w:hint="eastAsia"/>
          <w:sz w:val="26"/>
          <w:szCs w:val="26"/>
        </w:rPr>
        <w:t xml:space="preserve">　</w:t>
      </w:r>
      <w:bookmarkStart w:id="27" w:name="OLE_LINK58"/>
      <w:bookmarkStart w:id="28" w:name="OP2_23B26BC51F1B440997A958458129E65C"/>
      <w:bookmarkEnd w:id="24"/>
      <w:bookmarkEnd w:id="25"/>
      <w:r w:rsidR="00FE5A15" w:rsidRPr="00911018">
        <w:rPr>
          <w:rFonts w:ascii="標楷體" w:hAnsi="標楷體" w:hint="eastAsia"/>
          <w:sz w:val="26"/>
          <w:szCs w:val="26"/>
        </w:rPr>
        <w:t>(</w:t>
      </w:r>
      <w:proofErr w:type="gramStart"/>
      <w:r w:rsidR="00FE5A15" w:rsidRPr="00911018">
        <w:rPr>
          <w:rFonts w:ascii="標楷體" w:hAnsi="標楷體" w:hint="eastAsia"/>
          <w:sz w:val="26"/>
          <w:szCs w:val="26"/>
        </w:rPr>
        <w:t>Ｂ</w:t>
      </w:r>
      <w:proofErr w:type="gramEnd"/>
      <w:r w:rsidR="00FE5A15" w:rsidRPr="00911018">
        <w:rPr>
          <w:rFonts w:ascii="標楷體" w:hAnsi="標楷體" w:hint="eastAsia"/>
          <w:sz w:val="26"/>
          <w:szCs w:val="26"/>
        </w:rPr>
        <w:t>)</w:t>
      </w:r>
      <w:bookmarkStart w:id="29" w:name="OPTG2_23B26BC51F1B440997A958458129E65C"/>
      <w:bookmarkEnd w:id="27"/>
      <w:r w:rsidR="000541A1">
        <w:rPr>
          <w:rFonts w:ascii="標楷體" w:hAnsi="標楷體" w:hint="eastAsia"/>
          <w:sz w:val="26"/>
          <w:szCs w:val="26"/>
        </w:rPr>
        <w:t>行徑</w:t>
      </w:r>
      <w:r w:rsidR="000541A1" w:rsidRPr="00D51AE4">
        <w:rPr>
          <w:rFonts w:ascii="標楷體" w:hAnsi="標楷體" w:hint="eastAsia"/>
          <w:sz w:val="26"/>
          <w:szCs w:val="26"/>
        </w:rPr>
        <w:t>「</w:t>
      </w:r>
      <w:proofErr w:type="gramStart"/>
      <w:r w:rsidR="000541A1">
        <w:rPr>
          <w:rFonts w:ascii="標楷體" w:hAnsi="標楷體" w:hint="eastAsia"/>
          <w:sz w:val="26"/>
          <w:szCs w:val="26"/>
        </w:rPr>
        <w:t>ㄔㄤ</w:t>
      </w:r>
      <w:proofErr w:type="gramEnd"/>
      <w:r w:rsidR="000541A1" w:rsidRPr="00D51AE4">
        <w:rPr>
          <w:rFonts w:ascii="標楷體" w:hAnsi="標楷體" w:hint="eastAsia"/>
          <w:sz w:val="26"/>
          <w:szCs w:val="26"/>
        </w:rPr>
        <w:t>」</w:t>
      </w:r>
      <w:r w:rsidR="000541A1">
        <w:rPr>
          <w:rFonts w:ascii="標楷體" w:hAnsi="標楷體" w:hint="eastAsia"/>
          <w:sz w:val="26"/>
          <w:szCs w:val="26"/>
        </w:rPr>
        <w:t>狂</w:t>
      </w:r>
      <w:r w:rsidR="000541A1" w:rsidRPr="00911018">
        <w:rPr>
          <w:rFonts w:ascii="標楷體" w:hAnsi="標楷體" w:hint="eastAsia"/>
          <w:sz w:val="26"/>
          <w:szCs w:val="26"/>
        </w:rPr>
        <w:t>／</w:t>
      </w:r>
      <w:r w:rsidR="000541A1">
        <w:rPr>
          <w:rFonts w:ascii="標楷體" w:hAnsi="標楷體" w:hint="eastAsia"/>
          <w:sz w:val="26"/>
          <w:szCs w:val="26"/>
        </w:rPr>
        <w:t>生意</w:t>
      </w:r>
    </w:p>
    <w:p w14:paraId="16BFEBD0" w14:textId="5BC64634" w:rsidR="000541A1" w:rsidRDefault="000541A1" w:rsidP="000541A1">
      <w:pPr>
        <w:rPr>
          <w:rFonts w:ascii="標楷體" w:hAnsi="標楷體" w:hint="eastAsia"/>
          <w:sz w:val="26"/>
          <w:szCs w:val="26"/>
        </w:rPr>
      </w:pPr>
      <w:r>
        <w:rPr>
          <w:rFonts w:ascii="標楷體" w:hAnsi="標楷體" w:hint="eastAsia"/>
          <w:sz w:val="26"/>
          <w:szCs w:val="26"/>
        </w:rPr>
        <w:t xml:space="preserve">  </w:t>
      </w:r>
      <w:r w:rsidRPr="00D51AE4">
        <w:rPr>
          <w:rFonts w:ascii="標楷體" w:hAnsi="標楷體" w:hint="eastAsia"/>
          <w:sz w:val="26"/>
          <w:szCs w:val="26"/>
        </w:rPr>
        <w:t>「</w:t>
      </w:r>
      <w:proofErr w:type="gramStart"/>
      <w:r>
        <w:rPr>
          <w:rFonts w:ascii="標楷體" w:hAnsi="標楷體" w:hint="eastAsia"/>
          <w:sz w:val="26"/>
          <w:szCs w:val="26"/>
        </w:rPr>
        <w:t>ㄔㄤ</w:t>
      </w:r>
      <w:proofErr w:type="gramEnd"/>
      <w:r w:rsidRPr="00D51AE4">
        <w:rPr>
          <w:rFonts w:ascii="標楷體" w:hAnsi="標楷體" w:hint="eastAsia"/>
          <w:sz w:val="26"/>
          <w:szCs w:val="26"/>
        </w:rPr>
        <w:t>」</w:t>
      </w:r>
      <w:r>
        <w:rPr>
          <w:rFonts w:ascii="標楷體" w:hAnsi="標楷體" w:hint="eastAsia"/>
          <w:sz w:val="26"/>
          <w:szCs w:val="26"/>
        </w:rPr>
        <w:t>隆</w:t>
      </w:r>
      <w:bookmarkStart w:id="30" w:name="OLE_LINK59"/>
      <w:bookmarkStart w:id="31" w:name="OLE_LINK60"/>
      <w:bookmarkStart w:id="32" w:name="OP3_23B26BC51F1B440997A958458129E65C"/>
      <w:bookmarkEnd w:id="28"/>
      <w:bookmarkEnd w:id="29"/>
      <w:r>
        <w:rPr>
          <w:rFonts w:ascii="標楷體" w:hAnsi="標楷體" w:hint="eastAsia"/>
          <w:sz w:val="26"/>
          <w:szCs w:val="26"/>
        </w:rPr>
        <w:t xml:space="preserve">  </w:t>
      </w:r>
      <w:r w:rsidRPr="00911018">
        <w:rPr>
          <w:rFonts w:ascii="標楷體" w:hAnsi="標楷體" w:hint="eastAsia"/>
          <w:sz w:val="26"/>
          <w:szCs w:val="26"/>
        </w:rPr>
        <w:t>(</w:t>
      </w:r>
      <w:proofErr w:type="gramStart"/>
      <w:r w:rsidRPr="00911018">
        <w:rPr>
          <w:rFonts w:ascii="標楷體" w:hAnsi="標楷體" w:hint="eastAsia"/>
          <w:sz w:val="26"/>
          <w:szCs w:val="26"/>
        </w:rPr>
        <w:t>Ｃ</w:t>
      </w:r>
      <w:proofErr w:type="gramEnd"/>
      <w:r w:rsidRPr="00911018">
        <w:rPr>
          <w:rFonts w:ascii="標楷體" w:hAnsi="標楷體" w:hint="eastAsia"/>
          <w:sz w:val="26"/>
          <w:szCs w:val="26"/>
        </w:rPr>
        <w:t>)</w:t>
      </w:r>
      <w:bookmarkStart w:id="33" w:name="OPTG3_23B26BC51F1B440997A958458129E65C"/>
      <w:bookmarkEnd w:id="30"/>
      <w:bookmarkEnd w:id="31"/>
      <w:r>
        <w:rPr>
          <w:rFonts w:ascii="標楷體" w:hAnsi="標楷體" w:hint="eastAsia"/>
          <w:sz w:val="26"/>
          <w:szCs w:val="26"/>
        </w:rPr>
        <w:t>肌</w:t>
      </w:r>
      <w:r w:rsidRPr="00911018">
        <w:rPr>
          <w:rFonts w:ascii="標楷體" w:hAnsi="標楷體" w:hint="eastAsia"/>
          <w:sz w:val="26"/>
          <w:szCs w:val="26"/>
        </w:rPr>
        <w:t>「</w:t>
      </w:r>
      <w:proofErr w:type="gramStart"/>
      <w:r>
        <w:rPr>
          <w:rFonts w:ascii="標楷體" w:hAnsi="標楷體" w:hint="eastAsia"/>
          <w:sz w:val="26"/>
          <w:szCs w:val="26"/>
        </w:rPr>
        <w:t>ㄐㄧㄢˋ</w:t>
      </w:r>
      <w:proofErr w:type="gramEnd"/>
      <w:r w:rsidRPr="00911018">
        <w:rPr>
          <w:rFonts w:ascii="標楷體" w:hAnsi="標楷體" w:hint="eastAsia"/>
          <w:sz w:val="26"/>
          <w:szCs w:val="26"/>
        </w:rPr>
        <w:t>」</w:t>
      </w:r>
      <w:r>
        <w:rPr>
          <w:rFonts w:ascii="標楷體" w:hAnsi="標楷體" w:hint="eastAsia"/>
          <w:sz w:val="26"/>
          <w:szCs w:val="26"/>
        </w:rPr>
        <w:t>發炎</w:t>
      </w:r>
      <w:r w:rsidRPr="00911018">
        <w:rPr>
          <w:rFonts w:ascii="標楷體" w:hAnsi="標楷體" w:hint="eastAsia"/>
          <w:sz w:val="26"/>
          <w:szCs w:val="26"/>
        </w:rPr>
        <w:t>／</w:t>
      </w:r>
      <w:r>
        <w:rPr>
          <w:rFonts w:ascii="標楷體" w:hAnsi="標楷體" w:hint="eastAsia"/>
          <w:sz w:val="26"/>
          <w:szCs w:val="26"/>
        </w:rPr>
        <w:t>撫著琴</w:t>
      </w:r>
      <w:r w:rsidRPr="00911018">
        <w:rPr>
          <w:rFonts w:ascii="標楷體" w:hAnsi="標楷體" w:hint="eastAsia"/>
          <w:sz w:val="26"/>
          <w:szCs w:val="26"/>
        </w:rPr>
        <w:t>「</w:t>
      </w:r>
      <w:proofErr w:type="gramStart"/>
      <w:r w:rsidRPr="00FA6E8E">
        <w:rPr>
          <w:rFonts w:ascii="標楷體" w:hAnsi="標楷體" w:hint="eastAsia"/>
          <w:sz w:val="26"/>
          <w:szCs w:val="26"/>
        </w:rPr>
        <w:t>ㄐㄧㄢˋ</w:t>
      </w:r>
      <w:proofErr w:type="gramEnd"/>
      <w:r w:rsidRPr="00911018">
        <w:rPr>
          <w:rFonts w:ascii="標楷體" w:hAnsi="標楷體" w:hint="eastAsia"/>
          <w:sz w:val="26"/>
          <w:szCs w:val="26"/>
        </w:rPr>
        <w:t xml:space="preserve">」　</w:t>
      </w:r>
      <w:bookmarkStart w:id="34" w:name="OP4_23B26BC51F1B440997A958458129E65C"/>
      <w:bookmarkStart w:id="35" w:name="OLE_LINK61"/>
      <w:bookmarkEnd w:id="32"/>
      <w:bookmarkEnd w:id="33"/>
      <w:r w:rsidRPr="00911018">
        <w:rPr>
          <w:rFonts w:ascii="標楷體" w:hAnsi="標楷體" w:hint="eastAsia"/>
          <w:sz w:val="26"/>
          <w:szCs w:val="26"/>
        </w:rPr>
        <w:t>(</w:t>
      </w:r>
      <w:proofErr w:type="gramStart"/>
      <w:r w:rsidRPr="00911018">
        <w:rPr>
          <w:rFonts w:ascii="標楷體" w:hAnsi="標楷體" w:hint="eastAsia"/>
          <w:sz w:val="26"/>
          <w:szCs w:val="26"/>
        </w:rPr>
        <w:t>Ｄ</w:t>
      </w:r>
      <w:proofErr w:type="gramEnd"/>
      <w:r w:rsidRPr="00911018">
        <w:rPr>
          <w:rFonts w:ascii="標楷體" w:hAnsi="標楷體" w:hint="eastAsia"/>
          <w:sz w:val="26"/>
          <w:szCs w:val="26"/>
        </w:rPr>
        <w:t>)</w:t>
      </w:r>
      <w:bookmarkStart w:id="36" w:name="_Hlk115535901"/>
      <w:bookmarkStart w:id="37" w:name="OPTG4_23B26BC51F1B440997A958458129E65C"/>
      <w:bookmarkEnd w:id="34"/>
      <w:bookmarkEnd w:id="35"/>
      <w:r w:rsidRPr="000541A1">
        <w:rPr>
          <w:rFonts w:ascii="標楷體" w:hAnsi="標楷體" w:hint="eastAsia"/>
          <w:sz w:val="26"/>
          <w:szCs w:val="26"/>
        </w:rPr>
        <w:t xml:space="preserve"> </w:t>
      </w:r>
      <w:r>
        <w:rPr>
          <w:rFonts w:ascii="標楷體" w:hAnsi="標楷體" w:hint="eastAsia"/>
          <w:sz w:val="26"/>
          <w:szCs w:val="26"/>
        </w:rPr>
        <w:t>追本</w:t>
      </w:r>
    </w:p>
    <w:p w14:paraId="191720E3" w14:textId="4F9F1F0F" w:rsidR="00E47C63" w:rsidRDefault="000541A1" w:rsidP="000541A1">
      <w:pPr>
        <w:rPr>
          <w:rFonts w:ascii="標楷體" w:hAnsi="標楷體"/>
          <w:sz w:val="26"/>
          <w:szCs w:val="26"/>
        </w:rPr>
      </w:pPr>
      <w:r>
        <w:rPr>
          <w:rFonts w:ascii="標楷體" w:hAnsi="標楷體" w:hint="eastAsia"/>
          <w:sz w:val="26"/>
          <w:szCs w:val="26"/>
        </w:rPr>
        <w:t xml:space="preserve">  </w:t>
      </w:r>
      <w:r w:rsidRPr="00911018">
        <w:rPr>
          <w:rFonts w:ascii="標楷體" w:hAnsi="標楷體" w:hint="eastAsia"/>
          <w:sz w:val="26"/>
          <w:szCs w:val="26"/>
        </w:rPr>
        <w:t>「</w:t>
      </w:r>
      <w:proofErr w:type="gramStart"/>
      <w:r>
        <w:rPr>
          <w:rFonts w:ascii="標楷體" w:hAnsi="標楷體" w:hint="eastAsia"/>
          <w:sz w:val="26"/>
          <w:szCs w:val="26"/>
        </w:rPr>
        <w:t>ㄙㄨˋ</w:t>
      </w:r>
      <w:proofErr w:type="gramEnd"/>
      <w:r w:rsidRPr="00911018">
        <w:rPr>
          <w:rFonts w:ascii="標楷體" w:hAnsi="標楷體" w:hint="eastAsia"/>
          <w:sz w:val="26"/>
          <w:szCs w:val="26"/>
        </w:rPr>
        <w:t>」</w:t>
      </w:r>
      <w:bookmarkEnd w:id="36"/>
      <w:r>
        <w:rPr>
          <w:rFonts w:ascii="標楷體" w:hAnsi="標楷體" w:hint="eastAsia"/>
          <w:sz w:val="26"/>
          <w:szCs w:val="26"/>
        </w:rPr>
        <w:t>源</w:t>
      </w:r>
      <w:r w:rsidRPr="00911018">
        <w:rPr>
          <w:rFonts w:ascii="標楷體" w:hAnsi="標楷體" w:hint="eastAsia"/>
          <w:sz w:val="26"/>
          <w:szCs w:val="26"/>
        </w:rPr>
        <w:t>／</w:t>
      </w:r>
      <w:bookmarkEnd w:id="37"/>
      <w:r>
        <w:rPr>
          <w:rFonts w:ascii="標楷體" w:hAnsi="標楷體" w:hint="eastAsia"/>
          <w:sz w:val="26"/>
          <w:szCs w:val="26"/>
        </w:rPr>
        <w:t>不</w:t>
      </w:r>
      <w:r w:rsidRPr="00D51AE4">
        <w:rPr>
          <w:rFonts w:ascii="標楷體" w:hAnsi="標楷體" w:hint="eastAsia"/>
          <w:sz w:val="26"/>
          <w:szCs w:val="26"/>
        </w:rPr>
        <w:t>「</w:t>
      </w:r>
      <w:proofErr w:type="gramStart"/>
      <w:r w:rsidRPr="00FA6E8E">
        <w:rPr>
          <w:rFonts w:ascii="標楷體" w:hAnsi="標楷體" w:hint="eastAsia"/>
          <w:sz w:val="26"/>
          <w:szCs w:val="26"/>
        </w:rPr>
        <w:t>ㄙㄨˋ</w:t>
      </w:r>
      <w:proofErr w:type="gramEnd"/>
      <w:r w:rsidRPr="00D51AE4">
        <w:rPr>
          <w:rFonts w:ascii="標楷體" w:hAnsi="標楷體" w:hint="eastAsia"/>
          <w:sz w:val="26"/>
          <w:szCs w:val="26"/>
        </w:rPr>
        <w:t>」</w:t>
      </w:r>
      <w:r>
        <w:rPr>
          <w:rFonts w:ascii="標楷體" w:hAnsi="標楷體" w:hint="eastAsia"/>
          <w:sz w:val="26"/>
          <w:szCs w:val="26"/>
        </w:rPr>
        <w:t>既往</w:t>
      </w:r>
      <w:r w:rsidR="00911018" w:rsidRPr="00911018">
        <w:rPr>
          <w:rFonts w:ascii="標楷體" w:hAnsi="標楷體" w:hint="eastAsia"/>
          <w:sz w:val="26"/>
          <w:szCs w:val="26"/>
        </w:rPr>
        <w:t>。</w:t>
      </w:r>
    </w:p>
    <w:p w14:paraId="3674C7EB" w14:textId="65B6D21D" w:rsidR="003546DA" w:rsidRPr="006F2782" w:rsidRDefault="00E47C63" w:rsidP="003546DA">
      <w:pPr>
        <w:spacing w:beforeLines="50" w:before="180"/>
        <w:rPr>
          <w:rFonts w:ascii="標楷體" w:hAnsi="標楷體"/>
          <w:bCs/>
          <w:sz w:val="26"/>
          <w:szCs w:val="26"/>
        </w:rPr>
      </w:pPr>
      <w:r>
        <w:rPr>
          <w:rFonts w:ascii="標楷體" w:hAnsi="標楷體"/>
          <w:sz w:val="26"/>
          <w:szCs w:val="26"/>
        </w:rPr>
        <w:t>2.</w:t>
      </w:r>
      <w:bookmarkStart w:id="38" w:name="Q_8D68D91E98D6409090C6B8B713AA2AD6"/>
      <w:r w:rsidR="003546DA" w:rsidRPr="003546DA">
        <w:rPr>
          <w:rFonts w:ascii="標楷體" w:hAnsi="標楷體" w:hint="eastAsia"/>
          <w:sz w:val="26"/>
          <w:szCs w:val="26"/>
        </w:rPr>
        <w:t xml:space="preserve"> 下列「　」中的國字寫成注音後，何組字</w:t>
      </w:r>
      <w:r w:rsidR="003546DA">
        <w:rPr>
          <w:rFonts w:ascii="標楷體" w:hAnsi="標楷體" w:hint="eastAsia"/>
          <w:sz w:val="26"/>
          <w:szCs w:val="26"/>
        </w:rPr>
        <w:t>音</w:t>
      </w:r>
      <w:r w:rsidR="003546DA" w:rsidRPr="003546DA">
        <w:rPr>
          <w:rFonts w:ascii="標楷體" w:hAnsi="標楷體" w:hint="eastAsia"/>
          <w:sz w:val="26"/>
          <w:szCs w:val="26"/>
        </w:rPr>
        <w:t>相同？</w:t>
      </w:r>
    </w:p>
    <w:p w14:paraId="3D1D29ED" w14:textId="216C732C" w:rsidR="000970FA" w:rsidRDefault="003546DA" w:rsidP="003546DA">
      <w:pPr>
        <w:rPr>
          <w:rFonts w:ascii="標楷體" w:hAnsi="標楷體"/>
          <w:bCs/>
          <w:sz w:val="26"/>
          <w:szCs w:val="26"/>
        </w:rPr>
      </w:pPr>
      <w:r>
        <w:rPr>
          <w:rFonts w:ascii="標楷體" w:hAnsi="標楷體" w:hint="eastAsia"/>
          <w:bCs/>
          <w:sz w:val="26"/>
          <w:szCs w:val="26"/>
        </w:rPr>
        <w:t xml:space="preserve">  </w:t>
      </w:r>
      <w:r w:rsidRPr="003546DA">
        <w:rPr>
          <w:rFonts w:ascii="標楷體" w:hAnsi="標楷體" w:hint="eastAsia"/>
          <w:bCs/>
          <w:sz w:val="26"/>
          <w:szCs w:val="26"/>
        </w:rPr>
        <w:t xml:space="preserve"> (</w:t>
      </w:r>
      <w:proofErr w:type="gramStart"/>
      <w:r w:rsidRPr="003546DA">
        <w:rPr>
          <w:rFonts w:ascii="標楷體" w:hAnsi="標楷體" w:hint="eastAsia"/>
          <w:bCs/>
          <w:sz w:val="26"/>
          <w:szCs w:val="26"/>
        </w:rPr>
        <w:t>Ａ</w:t>
      </w:r>
      <w:proofErr w:type="gramEnd"/>
      <w:r w:rsidRPr="003546DA">
        <w:rPr>
          <w:rFonts w:ascii="標楷體" w:hAnsi="標楷體" w:hint="eastAsia"/>
          <w:bCs/>
          <w:sz w:val="26"/>
          <w:szCs w:val="26"/>
        </w:rPr>
        <w:t>)</w:t>
      </w:r>
      <w:r w:rsidR="002D14D9">
        <w:rPr>
          <w:rFonts w:ascii="標楷體" w:hAnsi="標楷體" w:hint="eastAsia"/>
          <w:bCs/>
          <w:sz w:val="26"/>
          <w:szCs w:val="26"/>
        </w:rPr>
        <w:t>隨地便</w:t>
      </w:r>
      <w:r w:rsidRPr="003546DA">
        <w:rPr>
          <w:rFonts w:ascii="標楷體" w:hAnsi="標楷體" w:hint="eastAsia"/>
          <w:bCs/>
          <w:sz w:val="26"/>
          <w:szCs w:val="26"/>
        </w:rPr>
        <w:t>「</w:t>
      </w:r>
      <w:proofErr w:type="gramStart"/>
      <w:r w:rsidR="002D14D9">
        <w:rPr>
          <w:rFonts w:ascii="標楷體" w:hAnsi="標楷體" w:hint="eastAsia"/>
          <w:bCs/>
          <w:sz w:val="26"/>
          <w:szCs w:val="26"/>
        </w:rPr>
        <w:t>溺</w:t>
      </w:r>
      <w:proofErr w:type="gramEnd"/>
      <w:r w:rsidRPr="003546DA">
        <w:rPr>
          <w:rFonts w:ascii="標楷體" w:hAnsi="標楷體" w:hint="eastAsia"/>
          <w:bCs/>
          <w:sz w:val="26"/>
          <w:szCs w:val="26"/>
        </w:rPr>
        <w:t>」／「</w:t>
      </w:r>
      <w:proofErr w:type="gramStart"/>
      <w:r w:rsidR="002D14D9">
        <w:rPr>
          <w:rFonts w:ascii="標楷體" w:hAnsi="標楷體" w:hint="eastAsia"/>
          <w:bCs/>
          <w:sz w:val="26"/>
          <w:szCs w:val="26"/>
        </w:rPr>
        <w:t>溺</w:t>
      </w:r>
      <w:proofErr w:type="gramEnd"/>
      <w:r w:rsidRPr="003546DA">
        <w:rPr>
          <w:rFonts w:ascii="標楷體" w:hAnsi="標楷體" w:hint="eastAsia"/>
          <w:bCs/>
          <w:sz w:val="26"/>
          <w:szCs w:val="26"/>
        </w:rPr>
        <w:t>」</w:t>
      </w:r>
      <w:r w:rsidR="002D14D9">
        <w:rPr>
          <w:rFonts w:ascii="標楷體" w:hAnsi="標楷體" w:hint="eastAsia"/>
          <w:bCs/>
          <w:sz w:val="26"/>
          <w:szCs w:val="26"/>
        </w:rPr>
        <w:t>愛子女</w:t>
      </w:r>
      <w:r w:rsidRPr="003546DA">
        <w:rPr>
          <w:rFonts w:ascii="標楷體" w:hAnsi="標楷體" w:hint="eastAsia"/>
          <w:bCs/>
          <w:sz w:val="26"/>
          <w:szCs w:val="26"/>
        </w:rPr>
        <w:t xml:space="preserve">　(</w:t>
      </w:r>
      <w:proofErr w:type="gramStart"/>
      <w:r w:rsidRPr="003546DA">
        <w:rPr>
          <w:rFonts w:ascii="標楷體" w:hAnsi="標楷體" w:hint="eastAsia"/>
          <w:bCs/>
          <w:sz w:val="26"/>
          <w:szCs w:val="26"/>
        </w:rPr>
        <w:t>Ｂ</w:t>
      </w:r>
      <w:proofErr w:type="gramEnd"/>
      <w:r w:rsidRPr="003546DA">
        <w:rPr>
          <w:rFonts w:ascii="標楷體" w:hAnsi="標楷體" w:hint="eastAsia"/>
          <w:bCs/>
          <w:sz w:val="26"/>
          <w:szCs w:val="26"/>
        </w:rPr>
        <w:t>)「</w:t>
      </w:r>
      <w:proofErr w:type="gramStart"/>
      <w:r w:rsidR="000970FA">
        <w:rPr>
          <w:rFonts w:ascii="標楷體" w:hAnsi="標楷體" w:hint="eastAsia"/>
          <w:bCs/>
          <w:sz w:val="26"/>
          <w:szCs w:val="26"/>
        </w:rPr>
        <w:t>睥</w:t>
      </w:r>
      <w:proofErr w:type="gramEnd"/>
      <w:r w:rsidRPr="003546DA">
        <w:rPr>
          <w:rFonts w:ascii="標楷體" w:hAnsi="標楷體" w:hint="eastAsia"/>
          <w:bCs/>
          <w:sz w:val="26"/>
          <w:szCs w:val="26"/>
        </w:rPr>
        <w:t>」</w:t>
      </w:r>
      <w:r w:rsidR="000970FA">
        <w:rPr>
          <w:rFonts w:ascii="標楷體" w:hAnsi="標楷體" w:hint="eastAsia"/>
          <w:bCs/>
          <w:sz w:val="26"/>
          <w:szCs w:val="26"/>
        </w:rPr>
        <w:t>睨天下</w:t>
      </w:r>
      <w:r w:rsidRPr="003546DA">
        <w:rPr>
          <w:rFonts w:ascii="標楷體" w:hAnsi="標楷體" w:hint="eastAsia"/>
          <w:bCs/>
          <w:sz w:val="26"/>
          <w:szCs w:val="26"/>
        </w:rPr>
        <w:t>／「</w:t>
      </w:r>
      <w:proofErr w:type="gramStart"/>
      <w:r w:rsidR="000970FA">
        <w:rPr>
          <w:rFonts w:ascii="標楷體" w:hAnsi="標楷體" w:hint="eastAsia"/>
          <w:bCs/>
          <w:sz w:val="26"/>
          <w:szCs w:val="26"/>
        </w:rPr>
        <w:t>婢</w:t>
      </w:r>
      <w:proofErr w:type="gramEnd"/>
      <w:r w:rsidRPr="003546DA">
        <w:rPr>
          <w:rFonts w:ascii="標楷體" w:hAnsi="標楷體" w:hint="eastAsia"/>
          <w:bCs/>
          <w:sz w:val="26"/>
          <w:szCs w:val="26"/>
        </w:rPr>
        <w:t>」</w:t>
      </w:r>
      <w:r w:rsidR="000970FA">
        <w:rPr>
          <w:rFonts w:ascii="標楷體" w:hAnsi="標楷體" w:hint="eastAsia"/>
          <w:bCs/>
          <w:sz w:val="26"/>
          <w:szCs w:val="26"/>
        </w:rPr>
        <w:t>女出身</w:t>
      </w:r>
    </w:p>
    <w:p w14:paraId="7FAC9383" w14:textId="76EE3A88" w:rsidR="004905E1" w:rsidRPr="009A2337" w:rsidRDefault="003546DA" w:rsidP="00A47FAB">
      <w:pPr>
        <w:rPr>
          <w:rFonts w:ascii="標楷體" w:hAnsi="標楷體"/>
          <w:bCs/>
          <w:sz w:val="26"/>
          <w:szCs w:val="26"/>
        </w:rPr>
      </w:pPr>
      <w:r w:rsidRPr="003546DA">
        <w:rPr>
          <w:rFonts w:ascii="標楷體" w:hAnsi="標楷體" w:hint="eastAsia"/>
          <w:bCs/>
          <w:sz w:val="26"/>
          <w:szCs w:val="26"/>
        </w:rPr>
        <w:t xml:space="preserve">　</w:t>
      </w:r>
      <w:r w:rsidR="000970FA">
        <w:rPr>
          <w:rFonts w:ascii="標楷體" w:hAnsi="標楷體" w:hint="eastAsia"/>
          <w:bCs/>
          <w:sz w:val="26"/>
          <w:szCs w:val="26"/>
        </w:rPr>
        <w:t xml:space="preserve"> </w:t>
      </w:r>
      <w:r w:rsidRPr="003546DA">
        <w:rPr>
          <w:rFonts w:ascii="標楷體" w:hAnsi="標楷體" w:hint="eastAsia"/>
          <w:bCs/>
          <w:sz w:val="26"/>
          <w:szCs w:val="26"/>
        </w:rPr>
        <w:t>(</w:t>
      </w:r>
      <w:proofErr w:type="gramStart"/>
      <w:r w:rsidRPr="003546DA">
        <w:rPr>
          <w:rFonts w:ascii="標楷體" w:hAnsi="標楷體" w:hint="eastAsia"/>
          <w:bCs/>
          <w:sz w:val="26"/>
          <w:szCs w:val="26"/>
        </w:rPr>
        <w:t>Ｃ</w:t>
      </w:r>
      <w:proofErr w:type="gramEnd"/>
      <w:r w:rsidRPr="003546DA">
        <w:rPr>
          <w:rFonts w:ascii="標楷體" w:hAnsi="標楷體" w:hint="eastAsia"/>
          <w:bCs/>
          <w:sz w:val="26"/>
          <w:szCs w:val="26"/>
        </w:rPr>
        <w:t>)</w:t>
      </w:r>
      <w:r w:rsidR="000970FA">
        <w:rPr>
          <w:rFonts w:ascii="標楷體" w:hAnsi="標楷體" w:hint="eastAsia"/>
          <w:bCs/>
          <w:sz w:val="26"/>
          <w:szCs w:val="26"/>
        </w:rPr>
        <w:t>防水</w:t>
      </w:r>
      <w:r w:rsidRPr="003546DA">
        <w:rPr>
          <w:rFonts w:ascii="標楷體" w:hAnsi="標楷體" w:hint="eastAsia"/>
          <w:bCs/>
          <w:sz w:val="26"/>
          <w:szCs w:val="26"/>
        </w:rPr>
        <w:t>「</w:t>
      </w:r>
      <w:r w:rsidR="000970FA">
        <w:rPr>
          <w:rFonts w:ascii="標楷體" w:hAnsi="標楷體" w:hint="eastAsia"/>
          <w:bCs/>
          <w:sz w:val="26"/>
          <w:szCs w:val="26"/>
        </w:rPr>
        <w:t>閘</w:t>
      </w:r>
      <w:r w:rsidRPr="003546DA">
        <w:rPr>
          <w:rFonts w:ascii="標楷體" w:hAnsi="標楷體" w:hint="eastAsia"/>
          <w:bCs/>
          <w:sz w:val="26"/>
          <w:szCs w:val="26"/>
        </w:rPr>
        <w:t>」</w:t>
      </w:r>
      <w:r w:rsidR="000970FA">
        <w:rPr>
          <w:rFonts w:ascii="標楷體" w:hAnsi="標楷體" w:hint="eastAsia"/>
          <w:bCs/>
          <w:sz w:val="26"/>
          <w:szCs w:val="26"/>
        </w:rPr>
        <w:t>門</w:t>
      </w:r>
      <w:r w:rsidRPr="003546DA">
        <w:rPr>
          <w:rFonts w:ascii="標楷體" w:hAnsi="標楷體" w:hint="eastAsia"/>
          <w:bCs/>
          <w:sz w:val="26"/>
          <w:szCs w:val="26"/>
        </w:rPr>
        <w:t>／</w:t>
      </w:r>
      <w:r w:rsidR="000970FA">
        <w:rPr>
          <w:rFonts w:ascii="標楷體" w:hAnsi="標楷體" w:hint="eastAsia"/>
          <w:bCs/>
          <w:sz w:val="26"/>
          <w:szCs w:val="26"/>
        </w:rPr>
        <w:t>話</w:t>
      </w:r>
      <w:r w:rsidRPr="003546DA">
        <w:rPr>
          <w:rFonts w:ascii="標楷體" w:hAnsi="標楷體" w:hint="eastAsia"/>
          <w:bCs/>
          <w:sz w:val="26"/>
          <w:szCs w:val="26"/>
        </w:rPr>
        <w:t>「</w:t>
      </w:r>
      <w:r w:rsidR="000970FA">
        <w:rPr>
          <w:rFonts w:ascii="標楷體" w:hAnsi="標楷體" w:hint="eastAsia"/>
          <w:bCs/>
          <w:sz w:val="26"/>
          <w:szCs w:val="26"/>
        </w:rPr>
        <w:t>匣</w:t>
      </w:r>
      <w:r w:rsidRPr="003546DA">
        <w:rPr>
          <w:rFonts w:ascii="標楷體" w:hAnsi="標楷體" w:hint="eastAsia"/>
          <w:bCs/>
          <w:sz w:val="26"/>
          <w:szCs w:val="26"/>
        </w:rPr>
        <w:t>」</w:t>
      </w:r>
      <w:r w:rsidR="000970FA">
        <w:rPr>
          <w:rFonts w:ascii="標楷體" w:hAnsi="標楷體" w:hint="eastAsia"/>
          <w:bCs/>
          <w:sz w:val="26"/>
          <w:szCs w:val="26"/>
        </w:rPr>
        <w:t>子</w:t>
      </w:r>
      <w:r w:rsidRPr="003546DA">
        <w:rPr>
          <w:rFonts w:ascii="標楷體" w:hAnsi="標楷體" w:hint="eastAsia"/>
          <w:bCs/>
          <w:sz w:val="26"/>
          <w:szCs w:val="26"/>
        </w:rPr>
        <w:t xml:space="preserve">　(</w:t>
      </w:r>
      <w:proofErr w:type="gramStart"/>
      <w:r w:rsidRPr="003546DA">
        <w:rPr>
          <w:rFonts w:ascii="標楷體" w:hAnsi="標楷體" w:hint="eastAsia"/>
          <w:bCs/>
          <w:sz w:val="26"/>
          <w:szCs w:val="26"/>
        </w:rPr>
        <w:t>Ｄ</w:t>
      </w:r>
      <w:proofErr w:type="gramEnd"/>
      <w:r w:rsidRPr="003546DA">
        <w:rPr>
          <w:rFonts w:ascii="標楷體" w:hAnsi="標楷體" w:hint="eastAsia"/>
          <w:bCs/>
          <w:sz w:val="26"/>
          <w:szCs w:val="26"/>
        </w:rPr>
        <w:t>)「</w:t>
      </w:r>
      <w:r w:rsidR="002D14D9">
        <w:rPr>
          <w:rFonts w:ascii="標楷體" w:hAnsi="標楷體" w:hint="eastAsia"/>
          <w:bCs/>
          <w:sz w:val="26"/>
          <w:szCs w:val="26"/>
        </w:rPr>
        <w:t>竭</w:t>
      </w:r>
      <w:r w:rsidRPr="003546DA">
        <w:rPr>
          <w:rFonts w:ascii="標楷體" w:hAnsi="標楷體" w:hint="eastAsia"/>
          <w:bCs/>
          <w:sz w:val="26"/>
          <w:szCs w:val="26"/>
        </w:rPr>
        <w:t>」</w:t>
      </w:r>
      <w:r w:rsidR="002D14D9">
        <w:rPr>
          <w:rFonts w:ascii="標楷體" w:hAnsi="標楷體" w:hint="eastAsia"/>
          <w:bCs/>
          <w:sz w:val="26"/>
          <w:szCs w:val="26"/>
        </w:rPr>
        <w:t>誠歡迎</w:t>
      </w:r>
      <w:r w:rsidRPr="003546DA">
        <w:rPr>
          <w:rFonts w:ascii="標楷體" w:hAnsi="標楷體" w:hint="eastAsia"/>
          <w:bCs/>
          <w:sz w:val="26"/>
          <w:szCs w:val="26"/>
        </w:rPr>
        <w:t>／「</w:t>
      </w:r>
      <w:r w:rsidR="002D14D9">
        <w:rPr>
          <w:rFonts w:ascii="標楷體" w:hAnsi="標楷體" w:hint="eastAsia"/>
          <w:bCs/>
          <w:sz w:val="26"/>
          <w:szCs w:val="26"/>
        </w:rPr>
        <w:t>揭</w:t>
      </w:r>
      <w:r w:rsidRPr="003546DA">
        <w:rPr>
          <w:rFonts w:ascii="標楷體" w:hAnsi="標楷體" w:hint="eastAsia"/>
          <w:bCs/>
          <w:sz w:val="26"/>
          <w:szCs w:val="26"/>
        </w:rPr>
        <w:t>」</w:t>
      </w:r>
      <w:r w:rsidR="002D14D9">
        <w:rPr>
          <w:rFonts w:ascii="標楷體" w:hAnsi="標楷體" w:hint="eastAsia"/>
          <w:bCs/>
          <w:sz w:val="26"/>
          <w:szCs w:val="26"/>
        </w:rPr>
        <w:t>曉謎底</w:t>
      </w:r>
      <w:r w:rsidRPr="003546DA">
        <w:rPr>
          <w:rFonts w:ascii="標楷體" w:hAnsi="標楷體" w:hint="eastAsia"/>
          <w:bCs/>
          <w:sz w:val="26"/>
          <w:szCs w:val="26"/>
        </w:rPr>
        <w:t>。</w:t>
      </w:r>
      <w:r>
        <w:rPr>
          <w:rFonts w:ascii="標楷體" w:hAnsi="標楷體" w:hint="eastAsia"/>
          <w:bCs/>
          <w:sz w:val="26"/>
          <w:szCs w:val="26"/>
        </w:rPr>
        <w:t xml:space="preserve"> </w:t>
      </w:r>
      <w:r w:rsidR="006F2782" w:rsidRPr="006F2782">
        <w:rPr>
          <w:rFonts w:ascii="標楷體" w:hAnsi="標楷體" w:hint="eastAsia"/>
          <w:bCs/>
          <w:sz w:val="26"/>
          <w:szCs w:val="26"/>
        </w:rPr>
        <w:t xml:space="preserve">　</w:t>
      </w:r>
      <w:bookmarkStart w:id="39" w:name="OP1_A360B67F564940C08FEC9BBE0B418A34"/>
      <w:r w:rsidR="006F2782" w:rsidRPr="006F2782">
        <w:rPr>
          <w:rFonts w:ascii="標楷體" w:hAnsi="標楷體" w:hint="eastAsia"/>
          <w:bCs/>
          <w:sz w:val="26"/>
          <w:szCs w:val="26"/>
        </w:rPr>
        <w:t xml:space="preserve">                 </w:t>
      </w:r>
      <w:bookmarkEnd w:id="39"/>
    </w:p>
    <w:p w14:paraId="15004F3E" w14:textId="7735538F" w:rsidR="00002129" w:rsidRDefault="00E47C63" w:rsidP="00002129">
      <w:pPr>
        <w:spacing w:beforeLines="50" w:before="180"/>
        <w:rPr>
          <w:rFonts w:ascii="標楷體" w:hAnsi="標楷體"/>
          <w:sz w:val="26"/>
          <w:szCs w:val="26"/>
        </w:rPr>
      </w:pPr>
      <w:bookmarkStart w:id="40" w:name="Z_85B73C34E481419FB1879F57F03C9C7C"/>
      <w:bookmarkEnd w:id="22"/>
      <w:bookmarkEnd w:id="38"/>
      <w:r>
        <w:rPr>
          <w:rFonts w:ascii="標楷體" w:hAnsi="標楷體"/>
          <w:sz w:val="26"/>
          <w:szCs w:val="26"/>
        </w:rPr>
        <w:t>3.</w:t>
      </w:r>
      <w:bookmarkStart w:id="41" w:name="Q_85B73C34E481419FB1879F57F03C9C7C"/>
      <w:r w:rsidR="00E41D78">
        <w:rPr>
          <w:rFonts w:ascii="標楷體" w:hAnsi="標楷體" w:hint="eastAsia"/>
          <w:sz w:val="26"/>
          <w:szCs w:val="26"/>
        </w:rPr>
        <w:t xml:space="preserve"> </w:t>
      </w:r>
      <w:r w:rsidR="000C5504" w:rsidRPr="000C5504">
        <w:rPr>
          <w:rFonts w:ascii="標楷體" w:hAnsi="標楷體" w:hint="eastAsia"/>
          <w:sz w:val="26"/>
          <w:szCs w:val="26"/>
        </w:rPr>
        <w:t>下列</w:t>
      </w:r>
      <w:r w:rsidR="004915AB">
        <w:rPr>
          <w:rFonts w:ascii="標楷體" w:hAnsi="標楷體" w:hint="eastAsia"/>
          <w:sz w:val="26"/>
          <w:szCs w:val="26"/>
        </w:rPr>
        <w:t>「 」中的</w:t>
      </w:r>
      <w:r w:rsidR="00937E89">
        <w:rPr>
          <w:rFonts w:ascii="標楷體" w:hAnsi="標楷體" w:hint="eastAsia"/>
          <w:sz w:val="26"/>
          <w:szCs w:val="26"/>
        </w:rPr>
        <w:t>詞語都含有</w:t>
      </w:r>
      <w:r w:rsidR="000C5504" w:rsidRPr="000C5504">
        <w:rPr>
          <w:rFonts w:ascii="標楷體" w:hAnsi="標楷體" w:hint="eastAsia"/>
          <w:sz w:val="26"/>
          <w:szCs w:val="26"/>
        </w:rPr>
        <w:t>「</w:t>
      </w:r>
      <w:r w:rsidR="00937E89">
        <w:rPr>
          <w:rFonts w:ascii="標楷體" w:hAnsi="標楷體" w:hint="eastAsia"/>
          <w:sz w:val="26"/>
          <w:szCs w:val="26"/>
        </w:rPr>
        <w:t>言</w:t>
      </w:r>
      <w:r w:rsidR="000C5504" w:rsidRPr="000C5504">
        <w:rPr>
          <w:rFonts w:ascii="標楷體" w:hAnsi="標楷體" w:hint="eastAsia"/>
          <w:sz w:val="26"/>
          <w:szCs w:val="26"/>
        </w:rPr>
        <w:t>」</w:t>
      </w:r>
      <w:proofErr w:type="gramStart"/>
      <w:r w:rsidR="00937E89">
        <w:rPr>
          <w:rFonts w:ascii="標楷體" w:hAnsi="標楷體" w:hint="eastAsia"/>
          <w:sz w:val="26"/>
          <w:szCs w:val="26"/>
        </w:rPr>
        <w:t>部字</w:t>
      </w:r>
      <w:proofErr w:type="gramEnd"/>
      <w:r w:rsidR="000C5504" w:rsidRPr="000C5504">
        <w:rPr>
          <w:rFonts w:ascii="標楷體" w:hAnsi="標楷體" w:hint="eastAsia"/>
          <w:sz w:val="26"/>
          <w:szCs w:val="26"/>
        </w:rPr>
        <w:t>，何者運用</w:t>
      </w:r>
      <w:r w:rsidR="00686AF8">
        <w:rPr>
          <w:rFonts w:ascii="標楷體" w:hAnsi="標楷體" w:hint="eastAsia"/>
          <w:sz w:val="26"/>
          <w:szCs w:val="26"/>
        </w:rPr>
        <w:t>最適當</w:t>
      </w:r>
      <w:r w:rsidR="000C5504" w:rsidRPr="000C5504">
        <w:rPr>
          <w:rFonts w:ascii="標楷體" w:hAnsi="標楷體" w:hint="eastAsia"/>
          <w:sz w:val="26"/>
          <w:szCs w:val="26"/>
        </w:rPr>
        <w:t xml:space="preserve">？　</w:t>
      </w:r>
    </w:p>
    <w:p w14:paraId="7B3EDB73" w14:textId="40F1A7F7" w:rsidR="005A083F" w:rsidRDefault="00002129" w:rsidP="000541A1">
      <w:pPr>
        <w:rPr>
          <w:rFonts w:ascii="標楷體" w:hAnsi="標楷體"/>
          <w:sz w:val="26"/>
          <w:szCs w:val="26"/>
        </w:rPr>
      </w:pPr>
      <w:r>
        <w:rPr>
          <w:rFonts w:ascii="標楷體" w:hAnsi="標楷體" w:hint="eastAsia"/>
          <w:sz w:val="26"/>
          <w:szCs w:val="26"/>
        </w:rPr>
        <w:t xml:space="preserve">   </w:t>
      </w:r>
      <w:r w:rsidR="000C5504" w:rsidRPr="000C5504">
        <w:rPr>
          <w:rFonts w:ascii="標楷體" w:hAnsi="標楷體" w:hint="eastAsia"/>
          <w:sz w:val="26"/>
          <w:szCs w:val="26"/>
        </w:rPr>
        <w:t>(</w:t>
      </w:r>
      <w:proofErr w:type="gramStart"/>
      <w:r w:rsidR="000C5504" w:rsidRPr="000C5504">
        <w:rPr>
          <w:rFonts w:ascii="標楷體" w:hAnsi="標楷體" w:hint="eastAsia"/>
          <w:sz w:val="26"/>
          <w:szCs w:val="26"/>
        </w:rPr>
        <w:t>Ａ</w:t>
      </w:r>
      <w:proofErr w:type="gramEnd"/>
      <w:r w:rsidR="000C5504" w:rsidRPr="000C5504">
        <w:rPr>
          <w:rFonts w:ascii="標楷體" w:hAnsi="標楷體" w:hint="eastAsia"/>
          <w:sz w:val="26"/>
          <w:szCs w:val="26"/>
        </w:rPr>
        <w:t>)</w:t>
      </w:r>
      <w:r w:rsidR="000541A1">
        <w:rPr>
          <w:rFonts w:ascii="標楷體" w:hAnsi="標楷體" w:hint="eastAsia"/>
          <w:sz w:val="26"/>
          <w:szCs w:val="26"/>
        </w:rPr>
        <w:t>選擇園遊會攤位的主題時，有些人</w:t>
      </w:r>
      <w:r w:rsidR="000541A1" w:rsidRPr="000C5504">
        <w:rPr>
          <w:rFonts w:ascii="標楷體" w:hAnsi="標楷體" w:hint="eastAsia"/>
          <w:sz w:val="26"/>
          <w:szCs w:val="26"/>
        </w:rPr>
        <w:t>「</w:t>
      </w:r>
      <w:proofErr w:type="gramStart"/>
      <w:r w:rsidR="000541A1">
        <w:rPr>
          <w:rFonts w:ascii="標楷體" w:hAnsi="標楷體" w:hint="eastAsia"/>
          <w:sz w:val="26"/>
          <w:szCs w:val="26"/>
        </w:rPr>
        <w:t>胡吹亂</w:t>
      </w:r>
      <w:proofErr w:type="gramEnd"/>
      <w:r w:rsidR="000541A1">
        <w:rPr>
          <w:rFonts w:ascii="標楷體" w:hAnsi="標楷體" w:hint="eastAsia"/>
          <w:sz w:val="26"/>
          <w:szCs w:val="26"/>
        </w:rPr>
        <w:t>謅</w:t>
      </w:r>
      <w:r w:rsidR="000541A1" w:rsidRPr="000C5504">
        <w:rPr>
          <w:rFonts w:ascii="標楷體" w:hAnsi="標楷體" w:hint="eastAsia"/>
          <w:sz w:val="26"/>
          <w:szCs w:val="26"/>
        </w:rPr>
        <w:t>」，</w:t>
      </w:r>
      <w:r w:rsidR="000541A1">
        <w:rPr>
          <w:rFonts w:ascii="標楷體" w:hAnsi="標楷體" w:hint="eastAsia"/>
          <w:sz w:val="26"/>
          <w:szCs w:val="26"/>
        </w:rPr>
        <w:t>試圖迎合老師的喜好</w:t>
      </w:r>
    </w:p>
    <w:p w14:paraId="2C49A1A2" w14:textId="77777777" w:rsidR="005A083F" w:rsidRDefault="005A083F" w:rsidP="000541A1">
      <w:pPr>
        <w:rPr>
          <w:rFonts w:ascii="標楷體" w:hAnsi="標楷體"/>
          <w:sz w:val="26"/>
          <w:szCs w:val="26"/>
        </w:rPr>
      </w:pPr>
      <w:r>
        <w:rPr>
          <w:rFonts w:ascii="標楷體" w:hAnsi="標楷體" w:hint="eastAsia"/>
          <w:sz w:val="26"/>
          <w:szCs w:val="26"/>
        </w:rPr>
        <w:t xml:space="preserve">   </w:t>
      </w:r>
      <w:r w:rsidR="000C5504" w:rsidRPr="000C5504">
        <w:rPr>
          <w:rFonts w:ascii="標楷體" w:hAnsi="標楷體" w:hint="eastAsia"/>
          <w:sz w:val="26"/>
          <w:szCs w:val="26"/>
        </w:rPr>
        <w:t>(</w:t>
      </w:r>
      <w:proofErr w:type="gramStart"/>
      <w:r w:rsidR="000C5504" w:rsidRPr="000C5504">
        <w:rPr>
          <w:rFonts w:ascii="標楷體" w:hAnsi="標楷體" w:hint="eastAsia"/>
          <w:sz w:val="26"/>
          <w:szCs w:val="26"/>
        </w:rPr>
        <w:t>Ｂ</w:t>
      </w:r>
      <w:proofErr w:type="gramEnd"/>
      <w:r w:rsidR="000C5504" w:rsidRPr="000C5504">
        <w:rPr>
          <w:rFonts w:ascii="標楷體" w:hAnsi="標楷體" w:hint="eastAsia"/>
          <w:sz w:val="26"/>
          <w:szCs w:val="26"/>
        </w:rPr>
        <w:t>)</w:t>
      </w:r>
      <w:r w:rsidR="000541A1" w:rsidRPr="00924D83">
        <w:rPr>
          <w:rFonts w:ascii="標楷體" w:hAnsi="標楷體" w:hint="eastAsia"/>
          <w:sz w:val="26"/>
          <w:szCs w:val="26"/>
          <w:u w:val="single"/>
        </w:rPr>
        <w:t>小明</w:t>
      </w:r>
      <w:proofErr w:type="gramStart"/>
      <w:r w:rsidR="000541A1">
        <w:rPr>
          <w:rFonts w:ascii="標楷體" w:hAnsi="標楷體" w:hint="eastAsia"/>
          <w:sz w:val="26"/>
          <w:szCs w:val="26"/>
        </w:rPr>
        <w:t>在顧園遊</w:t>
      </w:r>
      <w:proofErr w:type="gramEnd"/>
      <w:r w:rsidR="000541A1">
        <w:rPr>
          <w:rFonts w:ascii="標楷體" w:hAnsi="標楷體" w:hint="eastAsia"/>
          <w:sz w:val="26"/>
          <w:szCs w:val="26"/>
        </w:rPr>
        <w:t>會攤位時</w:t>
      </w:r>
      <w:r w:rsidR="000541A1" w:rsidRPr="000C5504">
        <w:rPr>
          <w:rFonts w:ascii="標楷體" w:hAnsi="標楷體" w:hint="eastAsia"/>
          <w:sz w:val="26"/>
          <w:szCs w:val="26"/>
        </w:rPr>
        <w:t>，</w:t>
      </w:r>
      <w:r w:rsidR="000541A1">
        <w:rPr>
          <w:rFonts w:ascii="標楷體" w:hAnsi="標楷體" w:hint="eastAsia"/>
          <w:sz w:val="26"/>
          <w:szCs w:val="26"/>
        </w:rPr>
        <w:t>對提出問題的客人</w:t>
      </w:r>
      <w:r w:rsidR="000541A1" w:rsidRPr="000C5504">
        <w:rPr>
          <w:rFonts w:ascii="標楷體" w:hAnsi="標楷體" w:hint="eastAsia"/>
          <w:sz w:val="26"/>
          <w:szCs w:val="26"/>
        </w:rPr>
        <w:t>「</w:t>
      </w:r>
      <w:r w:rsidR="000541A1">
        <w:rPr>
          <w:rFonts w:ascii="標楷體" w:hAnsi="標楷體" w:hint="eastAsia"/>
          <w:sz w:val="26"/>
          <w:szCs w:val="26"/>
        </w:rPr>
        <w:t>大放厥詞」，自吹自擂，因</w:t>
      </w:r>
    </w:p>
    <w:p w14:paraId="59D5998B" w14:textId="77777777" w:rsidR="005A083F" w:rsidRDefault="005A083F" w:rsidP="005A083F">
      <w:pPr>
        <w:rPr>
          <w:rFonts w:ascii="標楷體" w:hAnsi="標楷體"/>
          <w:sz w:val="26"/>
          <w:szCs w:val="26"/>
        </w:rPr>
      </w:pPr>
      <w:r>
        <w:rPr>
          <w:rFonts w:ascii="標楷體" w:hAnsi="標楷體" w:hint="eastAsia"/>
          <w:sz w:val="26"/>
          <w:szCs w:val="26"/>
        </w:rPr>
        <w:t xml:space="preserve">   </w:t>
      </w:r>
      <w:r w:rsidR="000541A1">
        <w:rPr>
          <w:rFonts w:ascii="標楷體" w:hAnsi="標楷體" w:hint="eastAsia"/>
          <w:sz w:val="26"/>
          <w:szCs w:val="26"/>
        </w:rPr>
        <w:t>此遭到客訴</w:t>
      </w:r>
      <w:r>
        <w:rPr>
          <w:rFonts w:ascii="標楷體" w:hAnsi="標楷體" w:hint="eastAsia"/>
          <w:sz w:val="26"/>
          <w:szCs w:val="26"/>
        </w:rPr>
        <w:t xml:space="preserve">  </w:t>
      </w:r>
      <w:r w:rsidR="00924D83">
        <w:rPr>
          <w:rFonts w:ascii="標楷體" w:hAnsi="標楷體" w:hint="eastAsia"/>
          <w:sz w:val="26"/>
          <w:szCs w:val="26"/>
        </w:rPr>
        <w:t xml:space="preserve"> </w:t>
      </w:r>
      <w:r w:rsidR="000C5504" w:rsidRPr="000C5504">
        <w:rPr>
          <w:rFonts w:ascii="標楷體" w:hAnsi="標楷體" w:hint="eastAsia"/>
          <w:sz w:val="26"/>
          <w:szCs w:val="26"/>
        </w:rPr>
        <w:t>(</w:t>
      </w:r>
      <w:proofErr w:type="gramStart"/>
      <w:r w:rsidR="000C5504" w:rsidRPr="000C5504">
        <w:rPr>
          <w:rFonts w:ascii="標楷體" w:hAnsi="標楷體" w:hint="eastAsia"/>
          <w:sz w:val="26"/>
          <w:szCs w:val="26"/>
        </w:rPr>
        <w:t>Ｃ</w:t>
      </w:r>
      <w:proofErr w:type="gramEnd"/>
      <w:r w:rsidR="000C5504" w:rsidRPr="000C5504">
        <w:rPr>
          <w:rFonts w:ascii="標楷體" w:hAnsi="標楷體" w:hint="eastAsia"/>
          <w:sz w:val="26"/>
          <w:szCs w:val="26"/>
        </w:rPr>
        <w:t>)</w:t>
      </w:r>
      <w:r>
        <w:rPr>
          <w:rFonts w:ascii="標楷體" w:hAnsi="標楷體" w:hint="eastAsia"/>
          <w:sz w:val="26"/>
          <w:szCs w:val="26"/>
        </w:rPr>
        <w:t>園遊會後做檢討時，他</w:t>
      </w:r>
      <w:r w:rsidRPr="000C5504">
        <w:rPr>
          <w:rFonts w:ascii="標楷體" w:hAnsi="標楷體" w:hint="eastAsia"/>
          <w:sz w:val="26"/>
          <w:szCs w:val="26"/>
        </w:rPr>
        <w:t>「</w:t>
      </w:r>
      <w:r>
        <w:rPr>
          <w:rFonts w:ascii="標楷體" w:hAnsi="標楷體" w:hint="eastAsia"/>
          <w:sz w:val="26"/>
          <w:szCs w:val="26"/>
        </w:rPr>
        <w:t>以訛傳訛</w:t>
      </w:r>
      <w:r w:rsidRPr="000C5504">
        <w:rPr>
          <w:rFonts w:ascii="標楷體" w:hAnsi="標楷體" w:hint="eastAsia"/>
          <w:sz w:val="26"/>
          <w:szCs w:val="26"/>
        </w:rPr>
        <w:t>」，</w:t>
      </w:r>
      <w:r>
        <w:rPr>
          <w:rFonts w:ascii="標楷體" w:hAnsi="標楷體" w:hint="eastAsia"/>
          <w:sz w:val="26"/>
          <w:szCs w:val="26"/>
        </w:rPr>
        <w:t>把所有功勞都歸於</w:t>
      </w:r>
    </w:p>
    <w:p w14:paraId="4549293C" w14:textId="44E614FB" w:rsidR="00686AF8" w:rsidRDefault="005A083F" w:rsidP="00002129">
      <w:pPr>
        <w:rPr>
          <w:rFonts w:ascii="標楷體" w:hAnsi="標楷體"/>
          <w:sz w:val="26"/>
          <w:szCs w:val="26"/>
        </w:rPr>
      </w:pPr>
      <w:r>
        <w:rPr>
          <w:rFonts w:ascii="標楷體" w:hAnsi="標楷體" w:hint="eastAsia"/>
          <w:sz w:val="26"/>
          <w:szCs w:val="26"/>
        </w:rPr>
        <w:t xml:space="preserve">   </w:t>
      </w:r>
      <w:r>
        <w:rPr>
          <w:rFonts w:ascii="標楷體" w:hAnsi="標楷體" w:hint="eastAsia"/>
          <w:sz w:val="26"/>
          <w:szCs w:val="26"/>
        </w:rPr>
        <w:t>自己，而失誤都推給同組夥伴</w:t>
      </w:r>
      <w:r>
        <w:rPr>
          <w:rFonts w:ascii="標楷體" w:hAnsi="標楷體" w:hint="eastAsia"/>
          <w:sz w:val="26"/>
          <w:szCs w:val="26"/>
        </w:rPr>
        <w:t xml:space="preserve"> </w:t>
      </w:r>
      <w:r w:rsidR="00002129">
        <w:rPr>
          <w:rFonts w:ascii="標楷體" w:hAnsi="標楷體" w:hint="eastAsia"/>
          <w:sz w:val="26"/>
          <w:szCs w:val="26"/>
        </w:rPr>
        <w:t xml:space="preserve"> </w:t>
      </w:r>
      <w:r w:rsidR="000C5504" w:rsidRPr="000C5504">
        <w:rPr>
          <w:rFonts w:ascii="標楷體" w:hAnsi="標楷體" w:hint="eastAsia"/>
          <w:sz w:val="26"/>
          <w:szCs w:val="26"/>
        </w:rPr>
        <w:t>(</w:t>
      </w:r>
      <w:proofErr w:type="gramStart"/>
      <w:r w:rsidR="000C5504" w:rsidRPr="000C5504">
        <w:rPr>
          <w:rFonts w:ascii="標楷體" w:hAnsi="標楷體" w:hint="eastAsia"/>
          <w:sz w:val="26"/>
          <w:szCs w:val="26"/>
        </w:rPr>
        <w:t>Ｄ</w:t>
      </w:r>
      <w:proofErr w:type="gramEnd"/>
      <w:r w:rsidR="000C5504" w:rsidRPr="000C5504">
        <w:rPr>
          <w:rFonts w:ascii="標楷體" w:hAnsi="標楷體" w:hint="eastAsia"/>
          <w:sz w:val="26"/>
          <w:szCs w:val="26"/>
        </w:rPr>
        <w:t>)</w:t>
      </w:r>
      <w:r w:rsidR="00924D83" w:rsidRPr="00924D83">
        <w:rPr>
          <w:rFonts w:ascii="標楷體" w:hAnsi="標楷體" w:hint="eastAsia"/>
          <w:sz w:val="26"/>
          <w:szCs w:val="26"/>
        </w:rPr>
        <w:t>討論園遊會攤位規劃時</w:t>
      </w:r>
      <w:r w:rsidR="00924D83">
        <w:rPr>
          <w:rFonts w:ascii="標楷體" w:hAnsi="標楷體" w:hint="eastAsia"/>
          <w:sz w:val="26"/>
          <w:szCs w:val="26"/>
        </w:rPr>
        <w:t>，</w:t>
      </w:r>
      <w:r w:rsidR="00924D83" w:rsidRPr="00924D83">
        <w:rPr>
          <w:rFonts w:ascii="標楷體" w:hAnsi="標楷體" w:hint="eastAsia"/>
          <w:sz w:val="26"/>
          <w:szCs w:val="26"/>
          <w:u w:val="single"/>
        </w:rPr>
        <w:t>小明</w:t>
      </w:r>
      <w:r w:rsidR="00924D83" w:rsidRPr="00924D83">
        <w:rPr>
          <w:rFonts w:ascii="標楷體" w:hAnsi="標楷體" w:hint="eastAsia"/>
          <w:sz w:val="26"/>
          <w:szCs w:val="26"/>
        </w:rPr>
        <w:t>總是</w:t>
      </w:r>
      <w:r w:rsidR="000C5504" w:rsidRPr="000C5504">
        <w:rPr>
          <w:rFonts w:ascii="標楷體" w:hAnsi="標楷體" w:hint="eastAsia"/>
          <w:sz w:val="26"/>
          <w:szCs w:val="26"/>
        </w:rPr>
        <w:t>「</w:t>
      </w:r>
      <w:r w:rsidR="00924D83">
        <w:rPr>
          <w:rFonts w:ascii="標楷體" w:hAnsi="標楷體" w:hint="eastAsia"/>
          <w:sz w:val="26"/>
          <w:szCs w:val="26"/>
        </w:rPr>
        <w:t>阿</w:t>
      </w:r>
    </w:p>
    <w:p w14:paraId="035D17D9" w14:textId="26713904" w:rsidR="000C5504" w:rsidRPr="006F2782" w:rsidRDefault="00686AF8" w:rsidP="00002129">
      <w:pPr>
        <w:rPr>
          <w:rFonts w:ascii="標楷體" w:hAnsi="標楷體"/>
          <w:sz w:val="26"/>
          <w:szCs w:val="26"/>
        </w:rPr>
      </w:pPr>
      <w:r>
        <w:rPr>
          <w:rFonts w:ascii="標楷體" w:hAnsi="標楷體" w:hint="eastAsia"/>
          <w:sz w:val="26"/>
          <w:szCs w:val="26"/>
        </w:rPr>
        <w:t xml:space="preserve">   </w:t>
      </w:r>
      <w:proofErr w:type="gramStart"/>
      <w:r w:rsidR="00924D83">
        <w:rPr>
          <w:rFonts w:ascii="標楷體" w:hAnsi="標楷體" w:hint="eastAsia"/>
          <w:sz w:val="26"/>
          <w:szCs w:val="26"/>
        </w:rPr>
        <w:t>諛</w:t>
      </w:r>
      <w:proofErr w:type="gramEnd"/>
      <w:r w:rsidR="00924D83">
        <w:rPr>
          <w:rFonts w:ascii="標楷體" w:hAnsi="標楷體" w:hint="eastAsia"/>
          <w:sz w:val="26"/>
          <w:szCs w:val="26"/>
        </w:rPr>
        <w:t>奉承</w:t>
      </w:r>
      <w:r w:rsidR="000C5504" w:rsidRPr="000C5504">
        <w:rPr>
          <w:rFonts w:ascii="標楷體" w:hAnsi="標楷體" w:hint="eastAsia"/>
          <w:sz w:val="26"/>
          <w:szCs w:val="26"/>
        </w:rPr>
        <w:t>」</w:t>
      </w:r>
      <w:r w:rsidR="00924D83">
        <w:rPr>
          <w:rFonts w:ascii="標楷體" w:hAnsi="標楷體" w:hint="eastAsia"/>
          <w:sz w:val="26"/>
          <w:szCs w:val="26"/>
        </w:rPr>
        <w:t>，不敢提出自己的意見，讓人覺得他缺乏主見</w:t>
      </w:r>
      <w:r w:rsidR="000C5504" w:rsidRPr="000C5504">
        <w:rPr>
          <w:rFonts w:ascii="標楷體" w:hAnsi="標楷體" w:hint="eastAsia"/>
          <w:sz w:val="26"/>
          <w:szCs w:val="26"/>
        </w:rPr>
        <w:t>。</w:t>
      </w:r>
    </w:p>
    <w:bookmarkEnd w:id="40"/>
    <w:bookmarkEnd w:id="41"/>
    <w:p w14:paraId="4B3ECCD3" w14:textId="77777777" w:rsidR="0058230A" w:rsidRDefault="0089075A" w:rsidP="0058230A">
      <w:pPr>
        <w:kinsoku w:val="0"/>
        <w:overflowPunct w:val="0"/>
        <w:autoSpaceDE w:val="0"/>
        <w:autoSpaceDN w:val="0"/>
        <w:spacing w:beforeLines="50" w:before="180" w:line="360" w:lineRule="exact"/>
        <w:ind w:left="1024" w:hangingChars="394" w:hanging="1024"/>
        <w:rPr>
          <w:rFonts w:ascii="標楷體" w:hAnsi="標楷體"/>
          <w:sz w:val="26"/>
          <w:szCs w:val="26"/>
        </w:rPr>
      </w:pPr>
      <w:r w:rsidRPr="0041471D">
        <w:rPr>
          <w:rFonts w:ascii="標楷體" w:hAnsi="標楷體"/>
          <w:sz w:val="26"/>
          <w:szCs w:val="26"/>
        </w:rPr>
        <w:t>4.</w:t>
      </w:r>
      <w:r w:rsidR="00EC5665">
        <w:rPr>
          <w:rFonts w:ascii="標楷體" w:hAnsi="標楷體" w:hint="eastAsia"/>
          <w:sz w:val="26"/>
          <w:szCs w:val="26"/>
        </w:rPr>
        <w:t xml:space="preserve"> </w:t>
      </w:r>
      <w:r w:rsidR="0058230A" w:rsidRPr="0058230A">
        <w:rPr>
          <w:rFonts w:ascii="標楷體" w:hAnsi="標楷體" w:hint="eastAsia"/>
          <w:sz w:val="26"/>
          <w:szCs w:val="26"/>
          <w:u w:val="single"/>
        </w:rPr>
        <w:t>台灣</w:t>
      </w:r>
      <w:r w:rsidR="0058230A">
        <w:rPr>
          <w:rFonts w:ascii="標楷體" w:hAnsi="標楷體" w:hint="eastAsia"/>
          <w:sz w:val="26"/>
          <w:szCs w:val="26"/>
        </w:rPr>
        <w:t>羽球名將</w:t>
      </w:r>
      <w:r w:rsidR="0058230A" w:rsidRPr="0058230A">
        <w:rPr>
          <w:rFonts w:ascii="標楷體" w:hAnsi="標楷體" w:hint="eastAsia"/>
          <w:sz w:val="26"/>
          <w:szCs w:val="26"/>
          <w:u w:val="single"/>
        </w:rPr>
        <w:t>戴資穎</w:t>
      </w:r>
      <w:r w:rsidR="0058230A">
        <w:rPr>
          <w:rFonts w:ascii="標楷體" w:hAnsi="標楷體" w:hint="eastAsia"/>
          <w:sz w:val="26"/>
          <w:szCs w:val="26"/>
        </w:rPr>
        <w:t>受訪時曾說：「其實比賽就像是一場模擬的人生，有一些</w:t>
      </w:r>
    </w:p>
    <w:p w14:paraId="1156CF84" w14:textId="4A63A7E9" w:rsidR="0058230A" w:rsidRDefault="0058230A" w:rsidP="0058230A">
      <w:pPr>
        <w:kinsoku w:val="0"/>
        <w:overflowPunct w:val="0"/>
        <w:autoSpaceDE w:val="0"/>
        <w:autoSpaceDN w:val="0"/>
        <w:spacing w:line="360" w:lineRule="exact"/>
        <w:ind w:left="1024" w:hangingChars="394" w:hanging="1024"/>
        <w:rPr>
          <w:rFonts w:ascii="標楷體" w:hAnsi="標楷體"/>
          <w:sz w:val="26"/>
          <w:szCs w:val="26"/>
        </w:rPr>
      </w:pPr>
      <w:r>
        <w:rPr>
          <w:rFonts w:ascii="標楷體" w:hAnsi="標楷體" w:hint="eastAsia"/>
          <w:sz w:val="26"/>
          <w:szCs w:val="26"/>
        </w:rPr>
        <w:t xml:space="preserve">   你可以努力的地方，也有一些不可以控制的因素，贏了值得開心，輸了也不</w:t>
      </w:r>
    </w:p>
    <w:p w14:paraId="2603BAC1" w14:textId="77777777" w:rsidR="0058230A" w:rsidRDefault="0058230A" w:rsidP="0058230A">
      <w:pPr>
        <w:kinsoku w:val="0"/>
        <w:overflowPunct w:val="0"/>
        <w:autoSpaceDE w:val="0"/>
        <w:autoSpaceDN w:val="0"/>
        <w:spacing w:line="360" w:lineRule="exact"/>
        <w:ind w:left="1024" w:hangingChars="394" w:hanging="1024"/>
        <w:rPr>
          <w:rFonts w:ascii="標楷體" w:hAnsi="標楷體"/>
          <w:sz w:val="26"/>
          <w:szCs w:val="26"/>
        </w:rPr>
      </w:pPr>
      <w:r>
        <w:rPr>
          <w:rFonts w:ascii="標楷體" w:hAnsi="標楷體" w:hint="eastAsia"/>
          <w:sz w:val="26"/>
          <w:szCs w:val="26"/>
        </w:rPr>
        <w:t xml:space="preserve">   必難過，因為只要你沒有輸了自己，比賽就會一直持續下去。」這段話可與</w:t>
      </w:r>
    </w:p>
    <w:p w14:paraId="7C3EB358" w14:textId="0B008725" w:rsidR="00BF1442" w:rsidRPr="0058230A" w:rsidRDefault="0058230A" w:rsidP="0058230A">
      <w:pPr>
        <w:kinsoku w:val="0"/>
        <w:overflowPunct w:val="0"/>
        <w:autoSpaceDE w:val="0"/>
        <w:autoSpaceDN w:val="0"/>
        <w:spacing w:line="360" w:lineRule="exact"/>
        <w:ind w:left="1024" w:hangingChars="394" w:hanging="1024"/>
        <w:rPr>
          <w:rFonts w:ascii="標楷體" w:hAnsi="標楷體"/>
          <w:sz w:val="26"/>
          <w:szCs w:val="26"/>
        </w:rPr>
      </w:pPr>
      <w:r>
        <w:rPr>
          <w:rFonts w:ascii="標楷體" w:hAnsi="標楷體" w:hint="eastAsia"/>
          <w:sz w:val="26"/>
          <w:szCs w:val="26"/>
        </w:rPr>
        <w:t xml:space="preserve">   </w:t>
      </w:r>
      <w:r>
        <w:rPr>
          <w:rFonts w:hint="eastAsia"/>
          <w:sz w:val="26"/>
          <w:szCs w:val="26"/>
          <w:u w:val="wave"/>
        </w:rPr>
        <w:t>運動家的風度</w:t>
      </w:r>
      <w:r w:rsidR="00BF1442" w:rsidRPr="00BF1442">
        <w:rPr>
          <w:rFonts w:hint="eastAsia"/>
          <w:sz w:val="26"/>
          <w:szCs w:val="26"/>
        </w:rPr>
        <w:t>中</w:t>
      </w:r>
      <w:r>
        <w:rPr>
          <w:rFonts w:hint="eastAsia"/>
          <w:sz w:val="26"/>
          <w:szCs w:val="26"/>
        </w:rPr>
        <w:t>的哪一種風度相呼應</w:t>
      </w:r>
      <w:r w:rsidR="00BF1442" w:rsidRPr="00BF1442">
        <w:rPr>
          <w:rFonts w:hint="eastAsia"/>
          <w:sz w:val="26"/>
          <w:szCs w:val="26"/>
        </w:rPr>
        <w:t xml:space="preserve">？　</w:t>
      </w:r>
    </w:p>
    <w:p w14:paraId="05D3E26D" w14:textId="41C43D10" w:rsidR="00BF1442" w:rsidRPr="00BF1442" w:rsidRDefault="00BF1442" w:rsidP="00EC5665">
      <w:pPr>
        <w:kinsoku w:val="0"/>
        <w:overflowPunct w:val="0"/>
        <w:autoSpaceDE w:val="0"/>
        <w:autoSpaceDN w:val="0"/>
        <w:spacing w:line="360" w:lineRule="exact"/>
        <w:ind w:left="1024" w:hangingChars="394" w:hanging="1024"/>
        <w:rPr>
          <w:sz w:val="26"/>
          <w:szCs w:val="26"/>
        </w:rPr>
      </w:pPr>
      <w:r w:rsidRPr="00BF1442">
        <w:rPr>
          <w:rFonts w:hint="eastAsia"/>
          <w:sz w:val="26"/>
          <w:szCs w:val="26"/>
        </w:rPr>
        <w:t xml:space="preserve">   (</w:t>
      </w:r>
      <w:proofErr w:type="gramStart"/>
      <w:r w:rsidRPr="00BF1442">
        <w:rPr>
          <w:rFonts w:hint="eastAsia"/>
          <w:sz w:val="26"/>
          <w:szCs w:val="26"/>
        </w:rPr>
        <w:t>Ａ</w:t>
      </w:r>
      <w:proofErr w:type="gramEnd"/>
      <w:r w:rsidRPr="00BF1442">
        <w:rPr>
          <w:rFonts w:hint="eastAsia"/>
          <w:sz w:val="26"/>
          <w:szCs w:val="26"/>
        </w:rPr>
        <w:t>)</w:t>
      </w:r>
      <w:r w:rsidR="00E24681">
        <w:rPr>
          <w:rFonts w:hint="eastAsia"/>
          <w:sz w:val="26"/>
          <w:szCs w:val="26"/>
        </w:rPr>
        <w:t>君子之爭</w:t>
      </w:r>
      <w:r w:rsidRPr="00BF1442">
        <w:rPr>
          <w:rFonts w:hint="eastAsia"/>
          <w:sz w:val="26"/>
          <w:szCs w:val="26"/>
        </w:rPr>
        <w:t xml:space="preserve">　</w:t>
      </w:r>
      <w:r w:rsidRPr="00BF1442">
        <w:rPr>
          <w:rFonts w:hint="eastAsia"/>
          <w:sz w:val="26"/>
          <w:szCs w:val="26"/>
        </w:rPr>
        <w:t>(</w:t>
      </w:r>
      <w:proofErr w:type="gramStart"/>
      <w:r w:rsidRPr="00BF1442">
        <w:rPr>
          <w:rFonts w:hint="eastAsia"/>
          <w:sz w:val="26"/>
          <w:szCs w:val="26"/>
        </w:rPr>
        <w:t>Ｂ</w:t>
      </w:r>
      <w:proofErr w:type="gramEnd"/>
      <w:r w:rsidRPr="00BF1442">
        <w:rPr>
          <w:rFonts w:hint="eastAsia"/>
          <w:sz w:val="26"/>
          <w:szCs w:val="26"/>
        </w:rPr>
        <w:t>)</w:t>
      </w:r>
      <w:r w:rsidR="00E24681">
        <w:rPr>
          <w:rFonts w:hint="eastAsia"/>
          <w:sz w:val="26"/>
          <w:szCs w:val="26"/>
        </w:rPr>
        <w:t>服輸的精神</w:t>
      </w:r>
      <w:r w:rsidRPr="00BF1442">
        <w:rPr>
          <w:rFonts w:hint="eastAsia"/>
          <w:sz w:val="26"/>
          <w:szCs w:val="26"/>
        </w:rPr>
        <w:t xml:space="preserve">　</w:t>
      </w:r>
      <w:r w:rsidRPr="00BF1442">
        <w:rPr>
          <w:rFonts w:hint="eastAsia"/>
          <w:sz w:val="26"/>
          <w:szCs w:val="26"/>
        </w:rPr>
        <w:t>(</w:t>
      </w:r>
      <w:proofErr w:type="gramStart"/>
      <w:r w:rsidRPr="00BF1442">
        <w:rPr>
          <w:rFonts w:hint="eastAsia"/>
          <w:sz w:val="26"/>
          <w:szCs w:val="26"/>
        </w:rPr>
        <w:t>Ｃ</w:t>
      </w:r>
      <w:proofErr w:type="gramEnd"/>
      <w:r w:rsidRPr="00BF1442">
        <w:rPr>
          <w:rFonts w:hint="eastAsia"/>
          <w:sz w:val="26"/>
          <w:szCs w:val="26"/>
        </w:rPr>
        <w:t>)</w:t>
      </w:r>
      <w:r w:rsidR="00E24681">
        <w:rPr>
          <w:rFonts w:hint="eastAsia"/>
          <w:sz w:val="26"/>
          <w:szCs w:val="26"/>
        </w:rPr>
        <w:t>超越勝敗的心胸</w:t>
      </w:r>
      <w:r w:rsidR="00E24681">
        <w:rPr>
          <w:rFonts w:hint="eastAsia"/>
          <w:sz w:val="26"/>
          <w:szCs w:val="26"/>
        </w:rPr>
        <w:t xml:space="preserve"> </w:t>
      </w:r>
      <w:r w:rsidRPr="00BF1442">
        <w:rPr>
          <w:rFonts w:hint="eastAsia"/>
          <w:sz w:val="26"/>
          <w:szCs w:val="26"/>
        </w:rPr>
        <w:t>(</w:t>
      </w:r>
      <w:proofErr w:type="gramStart"/>
      <w:r w:rsidRPr="00BF1442">
        <w:rPr>
          <w:rFonts w:hint="eastAsia"/>
          <w:sz w:val="26"/>
          <w:szCs w:val="26"/>
        </w:rPr>
        <w:t>Ｄ</w:t>
      </w:r>
      <w:proofErr w:type="gramEnd"/>
      <w:r w:rsidRPr="00BF1442">
        <w:rPr>
          <w:rFonts w:hint="eastAsia"/>
          <w:sz w:val="26"/>
          <w:szCs w:val="26"/>
        </w:rPr>
        <w:t>)</w:t>
      </w:r>
      <w:r w:rsidR="00E24681">
        <w:rPr>
          <w:rFonts w:hint="eastAsia"/>
          <w:sz w:val="26"/>
          <w:szCs w:val="26"/>
        </w:rPr>
        <w:t>貫徹始終的精神。</w:t>
      </w:r>
    </w:p>
    <w:p w14:paraId="1C1C8883" w14:textId="77777777" w:rsidR="003C07B7" w:rsidRDefault="0089075A" w:rsidP="00E74FDC">
      <w:pPr>
        <w:spacing w:beforeLines="50" w:before="180"/>
        <w:rPr>
          <w:rFonts w:ascii="標楷體" w:hAnsi="標楷體"/>
          <w:sz w:val="26"/>
          <w:szCs w:val="26"/>
        </w:rPr>
      </w:pPr>
      <w:r w:rsidRPr="0041471D">
        <w:rPr>
          <w:rFonts w:ascii="標楷體" w:hAnsi="標楷體"/>
          <w:sz w:val="26"/>
          <w:szCs w:val="26"/>
        </w:rPr>
        <w:t>5.</w:t>
      </w:r>
      <w:r w:rsidR="006F2782">
        <w:rPr>
          <w:rFonts w:ascii="標楷體" w:hAnsi="標楷體" w:hint="eastAsia"/>
          <w:sz w:val="26"/>
          <w:szCs w:val="26"/>
        </w:rPr>
        <w:t xml:space="preserve"> </w:t>
      </w:r>
      <w:r w:rsidR="00E74FDC">
        <w:rPr>
          <w:rFonts w:ascii="標楷體" w:hAnsi="標楷體" w:hint="eastAsia"/>
          <w:sz w:val="26"/>
          <w:szCs w:val="26"/>
        </w:rPr>
        <w:t>「君子無所爭，必</w:t>
      </w:r>
      <w:proofErr w:type="gramStart"/>
      <w:r w:rsidR="00E74FDC">
        <w:rPr>
          <w:rFonts w:ascii="標楷體" w:hAnsi="標楷體" w:hint="eastAsia"/>
          <w:sz w:val="26"/>
          <w:szCs w:val="26"/>
        </w:rPr>
        <w:t>也射乎</w:t>
      </w:r>
      <w:proofErr w:type="gramEnd"/>
      <w:r w:rsidR="00E74FDC">
        <w:rPr>
          <w:rFonts w:ascii="標楷體" w:hAnsi="標楷體" w:hint="eastAsia"/>
          <w:sz w:val="26"/>
          <w:szCs w:val="26"/>
        </w:rPr>
        <w:t>，揖讓而升，</w:t>
      </w:r>
      <w:proofErr w:type="gramStart"/>
      <w:r w:rsidR="00E74FDC">
        <w:rPr>
          <w:rFonts w:ascii="標楷體" w:hAnsi="標楷體" w:hint="eastAsia"/>
          <w:sz w:val="26"/>
          <w:szCs w:val="26"/>
        </w:rPr>
        <w:t>下而飲</w:t>
      </w:r>
      <w:proofErr w:type="gramEnd"/>
      <w:r w:rsidR="00E74FDC">
        <w:rPr>
          <w:rFonts w:ascii="標楷體" w:hAnsi="標楷體" w:hint="eastAsia"/>
          <w:sz w:val="26"/>
          <w:szCs w:val="26"/>
        </w:rPr>
        <w:t>，其爭也君子。」這段話在說</w:t>
      </w:r>
    </w:p>
    <w:p w14:paraId="674FD75D" w14:textId="344B6A6F" w:rsidR="00E74FDC" w:rsidRPr="00BF1442" w:rsidRDefault="003C07B7" w:rsidP="003C07B7">
      <w:pPr>
        <w:rPr>
          <w:rFonts w:ascii="標楷體" w:hAnsi="標楷體"/>
          <w:sz w:val="26"/>
          <w:szCs w:val="26"/>
        </w:rPr>
      </w:pPr>
      <w:r>
        <w:rPr>
          <w:rFonts w:ascii="標楷體" w:hAnsi="標楷體" w:hint="eastAsia"/>
          <w:sz w:val="26"/>
          <w:szCs w:val="26"/>
        </w:rPr>
        <w:t xml:space="preserve">   </w:t>
      </w:r>
      <w:r w:rsidR="00E74FDC">
        <w:rPr>
          <w:rFonts w:ascii="標楷體" w:hAnsi="標楷體" w:hint="eastAsia"/>
          <w:sz w:val="26"/>
          <w:szCs w:val="26"/>
        </w:rPr>
        <w:t>明君子與人競爭時，應抱持何種態度？</w:t>
      </w:r>
    </w:p>
    <w:p w14:paraId="141B2FE6" w14:textId="77777777" w:rsidR="003C07B7" w:rsidRDefault="003C07B7" w:rsidP="0029291C">
      <w:pPr>
        <w:rPr>
          <w:rFonts w:ascii="標楷體" w:hAnsi="標楷體"/>
          <w:sz w:val="26"/>
          <w:szCs w:val="26"/>
        </w:rPr>
      </w:pPr>
      <w:r>
        <w:rPr>
          <w:rFonts w:ascii="標楷體" w:hAnsi="標楷體" w:hint="eastAsia"/>
          <w:sz w:val="26"/>
          <w:szCs w:val="26"/>
        </w:rPr>
        <w:t xml:space="preserve">  </w:t>
      </w:r>
      <w:r w:rsidR="00BF1442" w:rsidRPr="00BF1442">
        <w:rPr>
          <w:rFonts w:ascii="標楷體" w:hAnsi="標楷體" w:hint="eastAsia"/>
          <w:sz w:val="26"/>
          <w:szCs w:val="26"/>
        </w:rPr>
        <w:t xml:space="preserve"> (</w:t>
      </w:r>
      <w:proofErr w:type="gramStart"/>
      <w:r w:rsidR="00BF1442" w:rsidRPr="00BF1442">
        <w:rPr>
          <w:rFonts w:ascii="標楷體" w:hAnsi="標楷體" w:hint="eastAsia"/>
          <w:sz w:val="26"/>
          <w:szCs w:val="26"/>
        </w:rPr>
        <w:t>Ａ</w:t>
      </w:r>
      <w:proofErr w:type="gramEnd"/>
      <w:r w:rsidR="00BF1442" w:rsidRPr="00BF1442">
        <w:rPr>
          <w:rFonts w:ascii="標楷體" w:hAnsi="標楷體" w:hint="eastAsia"/>
          <w:sz w:val="26"/>
          <w:szCs w:val="26"/>
        </w:rPr>
        <w:t>)</w:t>
      </w:r>
      <w:r w:rsidR="00E74FDC">
        <w:rPr>
          <w:rFonts w:ascii="標楷體" w:hAnsi="標楷體" w:hint="eastAsia"/>
          <w:sz w:val="26"/>
          <w:szCs w:val="26"/>
        </w:rPr>
        <w:t>忍辱負重，堅持到底</w:t>
      </w:r>
      <w:r w:rsidR="00BF1442" w:rsidRPr="00BF1442">
        <w:rPr>
          <w:rFonts w:ascii="標楷體" w:hAnsi="標楷體" w:hint="eastAsia"/>
          <w:sz w:val="26"/>
          <w:szCs w:val="26"/>
        </w:rPr>
        <w:t xml:space="preserve">　</w:t>
      </w:r>
      <w:r>
        <w:rPr>
          <w:rFonts w:ascii="標楷體" w:hAnsi="標楷體" w:hint="eastAsia"/>
          <w:sz w:val="26"/>
          <w:szCs w:val="26"/>
        </w:rPr>
        <w:t xml:space="preserve"> </w:t>
      </w:r>
      <w:r w:rsidR="00BF1442" w:rsidRPr="00BF1442">
        <w:rPr>
          <w:rFonts w:ascii="標楷體" w:hAnsi="標楷體" w:hint="eastAsia"/>
          <w:sz w:val="26"/>
          <w:szCs w:val="26"/>
        </w:rPr>
        <w:t>(</w:t>
      </w:r>
      <w:proofErr w:type="gramStart"/>
      <w:r w:rsidR="00BF1442" w:rsidRPr="00BF1442">
        <w:rPr>
          <w:rFonts w:ascii="標楷體" w:hAnsi="標楷體" w:hint="eastAsia"/>
          <w:sz w:val="26"/>
          <w:szCs w:val="26"/>
        </w:rPr>
        <w:t>Ｂ</w:t>
      </w:r>
      <w:proofErr w:type="gramEnd"/>
      <w:r w:rsidR="00BF1442" w:rsidRPr="00BF1442">
        <w:rPr>
          <w:rFonts w:ascii="標楷體" w:hAnsi="標楷體" w:hint="eastAsia"/>
          <w:sz w:val="26"/>
          <w:szCs w:val="26"/>
        </w:rPr>
        <w:t>)</w:t>
      </w:r>
      <w:r w:rsidR="00E74FDC">
        <w:rPr>
          <w:rFonts w:ascii="標楷體" w:hAnsi="標楷體" w:hint="eastAsia"/>
          <w:sz w:val="26"/>
          <w:szCs w:val="26"/>
        </w:rPr>
        <w:t>忘懷得失，</w:t>
      </w:r>
      <w:r>
        <w:rPr>
          <w:rFonts w:ascii="標楷體" w:hAnsi="標楷體" w:hint="eastAsia"/>
          <w:sz w:val="26"/>
          <w:szCs w:val="26"/>
        </w:rPr>
        <w:t>志在參加</w:t>
      </w:r>
      <w:r w:rsidR="00BF1442" w:rsidRPr="00BF1442">
        <w:rPr>
          <w:rFonts w:ascii="標楷體" w:hAnsi="標楷體" w:hint="eastAsia"/>
          <w:sz w:val="26"/>
          <w:szCs w:val="26"/>
        </w:rPr>
        <w:t xml:space="preserve">　</w:t>
      </w:r>
    </w:p>
    <w:p w14:paraId="6DE5FBE6" w14:textId="4F612077" w:rsidR="00BF1442" w:rsidRPr="003C07B7" w:rsidRDefault="003C07B7" w:rsidP="0029291C">
      <w:pPr>
        <w:rPr>
          <w:rFonts w:ascii="標楷體" w:hAnsi="標楷體"/>
          <w:sz w:val="26"/>
          <w:szCs w:val="26"/>
        </w:rPr>
      </w:pPr>
      <w:r>
        <w:rPr>
          <w:rFonts w:ascii="標楷體" w:hAnsi="標楷體" w:hint="eastAsia"/>
          <w:sz w:val="26"/>
          <w:szCs w:val="26"/>
        </w:rPr>
        <w:t xml:space="preserve">   </w:t>
      </w:r>
      <w:r w:rsidR="00BF1442" w:rsidRPr="00BF1442">
        <w:rPr>
          <w:rFonts w:ascii="標楷體" w:hAnsi="標楷體" w:hint="eastAsia"/>
          <w:sz w:val="26"/>
          <w:szCs w:val="26"/>
        </w:rPr>
        <w:t>(</w:t>
      </w:r>
      <w:proofErr w:type="gramStart"/>
      <w:r w:rsidR="00BF1442" w:rsidRPr="00BF1442">
        <w:rPr>
          <w:rFonts w:ascii="標楷體" w:hAnsi="標楷體" w:hint="eastAsia"/>
          <w:sz w:val="26"/>
          <w:szCs w:val="26"/>
        </w:rPr>
        <w:t>Ｃ</w:t>
      </w:r>
      <w:proofErr w:type="gramEnd"/>
      <w:r w:rsidR="00BF1442" w:rsidRPr="00BF1442">
        <w:rPr>
          <w:rFonts w:ascii="標楷體" w:hAnsi="標楷體" w:hint="eastAsia"/>
          <w:sz w:val="26"/>
          <w:szCs w:val="26"/>
        </w:rPr>
        <w:t>)</w:t>
      </w:r>
      <w:r>
        <w:rPr>
          <w:rFonts w:ascii="標楷體" w:hAnsi="標楷體" w:hint="eastAsia"/>
          <w:sz w:val="26"/>
          <w:szCs w:val="26"/>
        </w:rPr>
        <w:t>行為合宜，進退守禮</w:t>
      </w:r>
      <w:r w:rsidR="00BF1442" w:rsidRPr="00BF1442">
        <w:rPr>
          <w:rFonts w:ascii="標楷體" w:hAnsi="標楷體" w:hint="eastAsia"/>
          <w:sz w:val="26"/>
          <w:szCs w:val="26"/>
        </w:rPr>
        <w:t xml:space="preserve">　</w:t>
      </w:r>
      <w:r w:rsidR="00785641">
        <w:rPr>
          <w:rFonts w:ascii="標楷體" w:hAnsi="標楷體" w:hint="eastAsia"/>
          <w:sz w:val="26"/>
          <w:szCs w:val="26"/>
        </w:rPr>
        <w:t xml:space="preserve"> </w:t>
      </w:r>
      <w:r w:rsidR="00BF1442" w:rsidRPr="00BF1442">
        <w:rPr>
          <w:rFonts w:ascii="標楷體" w:hAnsi="標楷體" w:hint="eastAsia"/>
          <w:sz w:val="26"/>
          <w:szCs w:val="26"/>
        </w:rPr>
        <w:t>(</w:t>
      </w:r>
      <w:proofErr w:type="gramStart"/>
      <w:r w:rsidR="00BF1442" w:rsidRPr="00BF1442">
        <w:rPr>
          <w:rFonts w:ascii="標楷體" w:hAnsi="標楷體" w:hint="eastAsia"/>
          <w:sz w:val="26"/>
          <w:szCs w:val="26"/>
        </w:rPr>
        <w:t>Ｄ</w:t>
      </w:r>
      <w:proofErr w:type="gramEnd"/>
      <w:r w:rsidR="00BF1442" w:rsidRPr="00BF1442">
        <w:rPr>
          <w:rFonts w:ascii="標楷體" w:hAnsi="標楷體" w:hint="eastAsia"/>
          <w:sz w:val="26"/>
          <w:szCs w:val="26"/>
        </w:rPr>
        <w:t>)</w:t>
      </w:r>
      <w:proofErr w:type="gramStart"/>
      <w:r>
        <w:rPr>
          <w:rFonts w:ascii="標楷體" w:hAnsi="標楷體" w:hint="eastAsia"/>
          <w:sz w:val="26"/>
          <w:szCs w:val="26"/>
        </w:rPr>
        <w:t>勝固欣然</w:t>
      </w:r>
      <w:proofErr w:type="gramEnd"/>
      <w:r>
        <w:rPr>
          <w:rFonts w:ascii="標楷體" w:hAnsi="標楷體" w:hint="eastAsia"/>
          <w:sz w:val="26"/>
          <w:szCs w:val="26"/>
        </w:rPr>
        <w:t>，</w:t>
      </w:r>
      <w:proofErr w:type="gramStart"/>
      <w:r>
        <w:rPr>
          <w:rFonts w:ascii="標楷體" w:hAnsi="標楷體" w:hint="eastAsia"/>
          <w:sz w:val="26"/>
          <w:szCs w:val="26"/>
        </w:rPr>
        <w:t>敗亦可喜</w:t>
      </w:r>
      <w:proofErr w:type="gramEnd"/>
      <w:r w:rsidR="00785641">
        <w:rPr>
          <w:rFonts w:ascii="標楷體" w:hAnsi="標楷體" w:hint="eastAsia"/>
          <w:sz w:val="26"/>
          <w:szCs w:val="26"/>
        </w:rPr>
        <w:t>。</w:t>
      </w:r>
    </w:p>
    <w:p w14:paraId="32C12DF6" w14:textId="7C7B9B5F" w:rsidR="006F2782" w:rsidRPr="00334E97" w:rsidRDefault="0089075A" w:rsidP="00334E97">
      <w:pPr>
        <w:spacing w:beforeLines="50" w:before="180"/>
        <w:rPr>
          <w:sz w:val="26"/>
          <w:szCs w:val="26"/>
        </w:rPr>
      </w:pPr>
      <w:r w:rsidRPr="0041471D">
        <w:rPr>
          <w:rFonts w:ascii="標楷體" w:hAnsi="標楷體"/>
          <w:sz w:val="26"/>
          <w:szCs w:val="26"/>
        </w:rPr>
        <w:t>6.</w:t>
      </w:r>
      <w:r w:rsidR="00331C09" w:rsidRPr="0041471D">
        <w:rPr>
          <w:rFonts w:hint="eastAsia"/>
          <w:sz w:val="26"/>
          <w:szCs w:val="26"/>
        </w:rPr>
        <w:t xml:space="preserve"> </w:t>
      </w:r>
      <w:r w:rsidR="00334E97">
        <w:rPr>
          <w:rFonts w:ascii="標楷體" w:hAnsi="標楷體" w:hint="eastAsia"/>
          <w:sz w:val="26"/>
          <w:szCs w:val="26"/>
          <w:u w:val="wave"/>
        </w:rPr>
        <w:t>木蘭詩</w:t>
      </w:r>
      <w:r w:rsidR="00334E97" w:rsidRPr="006F2782">
        <w:rPr>
          <w:rFonts w:ascii="標楷體" w:hAnsi="標楷體" w:hint="eastAsia"/>
          <w:sz w:val="26"/>
          <w:szCs w:val="26"/>
        </w:rPr>
        <w:t>的</w:t>
      </w:r>
      <w:r w:rsidR="00334E97">
        <w:rPr>
          <w:rFonts w:ascii="標楷體" w:hAnsi="標楷體" w:hint="eastAsia"/>
          <w:sz w:val="26"/>
          <w:szCs w:val="26"/>
        </w:rPr>
        <w:t>主旨</w:t>
      </w:r>
      <w:r w:rsidR="00334E97" w:rsidRPr="00334E97">
        <w:rPr>
          <w:rFonts w:hint="eastAsia"/>
          <w:sz w:val="26"/>
          <w:szCs w:val="26"/>
        </w:rPr>
        <w:t>為何？</w:t>
      </w:r>
      <w:bookmarkStart w:id="42" w:name="OP1_B0A6A19066A243AD833BEBCBD91C82A1"/>
    </w:p>
    <w:p w14:paraId="6DC12662" w14:textId="6C0723E8" w:rsidR="00684095" w:rsidRDefault="006F2782" w:rsidP="00FA5413">
      <w:pPr>
        <w:rPr>
          <w:rFonts w:ascii="標楷體" w:hAnsi="標楷體"/>
          <w:sz w:val="26"/>
          <w:szCs w:val="26"/>
        </w:rPr>
      </w:pPr>
      <w:r>
        <w:rPr>
          <w:rFonts w:ascii="標楷體" w:hAnsi="標楷體" w:hint="eastAsia"/>
          <w:sz w:val="26"/>
          <w:szCs w:val="26"/>
        </w:rPr>
        <w:t xml:space="preserve">   </w:t>
      </w:r>
      <w:r w:rsidRPr="006F2782">
        <w:rPr>
          <w:rFonts w:ascii="標楷體" w:hAnsi="標楷體" w:hint="eastAsia"/>
          <w:sz w:val="26"/>
          <w:szCs w:val="26"/>
        </w:rPr>
        <w:t>(</w:t>
      </w:r>
      <w:proofErr w:type="gramStart"/>
      <w:r w:rsidRPr="006F2782">
        <w:rPr>
          <w:rFonts w:ascii="標楷體" w:hAnsi="標楷體" w:hint="eastAsia"/>
          <w:sz w:val="26"/>
          <w:szCs w:val="26"/>
        </w:rPr>
        <w:t>Ａ</w:t>
      </w:r>
      <w:proofErr w:type="gramEnd"/>
      <w:r w:rsidRPr="006F2782">
        <w:rPr>
          <w:rFonts w:ascii="標楷體" w:hAnsi="標楷體" w:hint="eastAsia"/>
          <w:sz w:val="26"/>
          <w:szCs w:val="26"/>
        </w:rPr>
        <w:t>)</w:t>
      </w:r>
      <w:bookmarkStart w:id="43" w:name="OPTG1_B0A6A19066A243AD833BEBCBD91C82A1"/>
      <w:r w:rsidR="00334E97" w:rsidRPr="00334E97">
        <w:rPr>
          <w:rFonts w:hint="eastAsia"/>
          <w:sz w:val="26"/>
          <w:szCs w:val="26"/>
        </w:rPr>
        <w:t>藉由木蘭女扮男裝從軍的故事，</w:t>
      </w:r>
      <w:r w:rsidR="00A058C5">
        <w:rPr>
          <w:rFonts w:hint="eastAsia"/>
          <w:sz w:val="26"/>
          <w:szCs w:val="26"/>
        </w:rPr>
        <w:t>提倡性別平等</w:t>
      </w:r>
      <w:r w:rsidR="00334E97" w:rsidRPr="00334E97">
        <w:rPr>
          <w:rFonts w:hint="eastAsia"/>
          <w:sz w:val="26"/>
          <w:szCs w:val="26"/>
        </w:rPr>
        <w:t>的觀念</w:t>
      </w:r>
      <w:bookmarkStart w:id="44" w:name="OP2_B0A6A19066A243AD833BEBCBD91C82A1"/>
      <w:bookmarkEnd w:id="42"/>
      <w:bookmarkEnd w:id="43"/>
      <w:r w:rsidRPr="006F2782">
        <w:rPr>
          <w:rFonts w:ascii="標楷體" w:hAnsi="標楷體" w:hint="eastAsia"/>
          <w:sz w:val="26"/>
          <w:szCs w:val="26"/>
        </w:rPr>
        <w:t xml:space="preserve"> </w:t>
      </w:r>
    </w:p>
    <w:p w14:paraId="71A593B7" w14:textId="68F96D52" w:rsidR="00A058C5" w:rsidRDefault="00684095" w:rsidP="00FA5413">
      <w:pPr>
        <w:rPr>
          <w:rFonts w:ascii="標楷體" w:hAnsi="標楷體"/>
          <w:sz w:val="26"/>
          <w:szCs w:val="26"/>
        </w:rPr>
      </w:pPr>
      <w:r>
        <w:rPr>
          <w:rFonts w:ascii="標楷體" w:hAnsi="標楷體" w:hint="eastAsia"/>
          <w:sz w:val="26"/>
          <w:szCs w:val="26"/>
        </w:rPr>
        <w:t xml:space="preserve">   </w:t>
      </w:r>
      <w:r w:rsidR="006F2782" w:rsidRPr="006F2782">
        <w:rPr>
          <w:rFonts w:ascii="標楷體" w:hAnsi="標楷體" w:hint="eastAsia"/>
          <w:sz w:val="26"/>
          <w:szCs w:val="26"/>
        </w:rPr>
        <w:t>(</w:t>
      </w:r>
      <w:proofErr w:type="gramStart"/>
      <w:r w:rsidR="006F2782" w:rsidRPr="006F2782">
        <w:rPr>
          <w:rFonts w:ascii="標楷體" w:hAnsi="標楷體" w:hint="eastAsia"/>
          <w:sz w:val="26"/>
          <w:szCs w:val="26"/>
        </w:rPr>
        <w:t>Ｂ</w:t>
      </w:r>
      <w:proofErr w:type="gramEnd"/>
      <w:r w:rsidR="006F2782" w:rsidRPr="006F2782">
        <w:rPr>
          <w:rFonts w:ascii="標楷體" w:hAnsi="標楷體" w:hint="eastAsia"/>
          <w:sz w:val="26"/>
          <w:szCs w:val="26"/>
        </w:rPr>
        <w:t>)</w:t>
      </w:r>
      <w:bookmarkStart w:id="45" w:name="OPTG2_B0A6A19066A243AD833BEBCBD91C82A1"/>
      <w:bookmarkStart w:id="46" w:name="OPTG4_B0A6A19066A243AD833BEBCBD91C82A1"/>
      <w:r w:rsidR="00334E97" w:rsidRPr="00334E97">
        <w:rPr>
          <w:rFonts w:hint="eastAsia"/>
          <w:sz w:val="26"/>
          <w:szCs w:val="26"/>
        </w:rPr>
        <w:t>藉由木蘭女扮男裝的故事，說明北朝</w:t>
      </w:r>
      <w:bookmarkStart w:id="47" w:name="OP3_B0A6A19066A243AD833BEBCBD91C82A1"/>
      <w:bookmarkEnd w:id="44"/>
      <w:bookmarkEnd w:id="45"/>
      <w:bookmarkEnd w:id="46"/>
      <w:r w:rsidR="00A058C5">
        <w:rPr>
          <w:rFonts w:hint="eastAsia"/>
          <w:sz w:val="26"/>
          <w:szCs w:val="26"/>
        </w:rPr>
        <w:t>豪邁尚武的民族性</w:t>
      </w:r>
      <w:r w:rsidR="00A058C5" w:rsidRPr="006F2782">
        <w:rPr>
          <w:rFonts w:ascii="標楷體" w:hAnsi="標楷體" w:hint="eastAsia"/>
          <w:sz w:val="26"/>
          <w:szCs w:val="26"/>
        </w:rPr>
        <w:t xml:space="preserve"> </w:t>
      </w:r>
    </w:p>
    <w:p w14:paraId="7820D793" w14:textId="43E3CE50" w:rsidR="00A058C5" w:rsidRDefault="00A058C5" w:rsidP="00FA5413">
      <w:pPr>
        <w:rPr>
          <w:rFonts w:ascii="標楷體" w:hAnsi="標楷體"/>
          <w:sz w:val="26"/>
          <w:szCs w:val="26"/>
        </w:rPr>
      </w:pPr>
      <w:r w:rsidRPr="006F2782">
        <w:rPr>
          <w:rFonts w:ascii="標楷體" w:hAnsi="標楷體" w:hint="eastAsia"/>
          <w:sz w:val="26"/>
          <w:szCs w:val="26"/>
        </w:rPr>
        <w:t xml:space="preserve">  </w:t>
      </w:r>
      <w:r>
        <w:rPr>
          <w:rFonts w:ascii="標楷體" w:hAnsi="標楷體" w:hint="eastAsia"/>
          <w:sz w:val="26"/>
          <w:szCs w:val="26"/>
        </w:rPr>
        <w:t xml:space="preserve"> </w:t>
      </w:r>
      <w:r w:rsidRPr="006F2782">
        <w:rPr>
          <w:rFonts w:ascii="標楷體" w:hAnsi="標楷體" w:hint="eastAsia"/>
          <w:sz w:val="26"/>
          <w:szCs w:val="26"/>
        </w:rPr>
        <w:t>(</w:t>
      </w:r>
      <w:proofErr w:type="gramStart"/>
      <w:r w:rsidRPr="006F2782">
        <w:rPr>
          <w:rFonts w:ascii="標楷體" w:hAnsi="標楷體" w:hint="eastAsia"/>
          <w:sz w:val="26"/>
          <w:szCs w:val="26"/>
        </w:rPr>
        <w:t>Ｃ</w:t>
      </w:r>
      <w:proofErr w:type="gramEnd"/>
      <w:r w:rsidRPr="006F2782">
        <w:rPr>
          <w:rFonts w:ascii="標楷體" w:hAnsi="標楷體" w:hint="eastAsia"/>
          <w:sz w:val="26"/>
          <w:szCs w:val="26"/>
        </w:rPr>
        <w:t>)</w:t>
      </w:r>
      <w:bookmarkStart w:id="48" w:name="OP4_B0A6A19066A243AD833BEBCBD91C82A1"/>
      <w:bookmarkEnd w:id="47"/>
      <w:r w:rsidRPr="00334E97">
        <w:rPr>
          <w:rFonts w:hint="eastAsia"/>
          <w:sz w:val="26"/>
          <w:szCs w:val="26"/>
        </w:rPr>
        <w:t>藉由木蘭代父從軍的故事，塑造出忠孝兩全的女中豪傑形象</w:t>
      </w:r>
    </w:p>
    <w:p w14:paraId="2A329B76" w14:textId="156E9FA4" w:rsidR="00334E97" w:rsidRDefault="00A058C5" w:rsidP="00334E97">
      <w:pPr>
        <w:rPr>
          <w:sz w:val="26"/>
          <w:szCs w:val="26"/>
        </w:rPr>
      </w:pPr>
      <w:r>
        <w:rPr>
          <w:rFonts w:ascii="標楷體" w:hAnsi="標楷體" w:hint="eastAsia"/>
          <w:sz w:val="26"/>
          <w:szCs w:val="26"/>
        </w:rPr>
        <w:t xml:space="preserve">   </w:t>
      </w:r>
      <w:r w:rsidRPr="006F2782">
        <w:rPr>
          <w:rFonts w:ascii="標楷體" w:hAnsi="標楷體" w:hint="eastAsia"/>
          <w:sz w:val="26"/>
          <w:szCs w:val="26"/>
        </w:rPr>
        <w:t>(</w:t>
      </w:r>
      <w:proofErr w:type="gramStart"/>
      <w:r w:rsidRPr="006F2782">
        <w:rPr>
          <w:rFonts w:ascii="標楷體" w:hAnsi="標楷體" w:hint="eastAsia"/>
          <w:sz w:val="26"/>
          <w:szCs w:val="26"/>
        </w:rPr>
        <w:t>Ｄ</w:t>
      </w:r>
      <w:proofErr w:type="gramEnd"/>
      <w:r w:rsidRPr="006F2782">
        <w:rPr>
          <w:rFonts w:ascii="標楷體" w:hAnsi="標楷體" w:hint="eastAsia"/>
          <w:sz w:val="26"/>
          <w:szCs w:val="26"/>
        </w:rPr>
        <w:t>)</w:t>
      </w:r>
      <w:bookmarkEnd w:id="48"/>
      <w:r w:rsidRPr="00334E97">
        <w:rPr>
          <w:rFonts w:hint="eastAsia"/>
          <w:sz w:val="26"/>
          <w:szCs w:val="26"/>
        </w:rPr>
        <w:t>藉由木蘭驍勇善戰的事蹟，表達魏晉南北朝局勢的混亂</w:t>
      </w:r>
    </w:p>
    <w:p w14:paraId="27B7A3AD" w14:textId="5419C721" w:rsidR="00FA5413" w:rsidRDefault="00044095" w:rsidP="00FA5413">
      <w:pPr>
        <w:spacing w:beforeLines="50" w:before="180"/>
        <w:rPr>
          <w:sz w:val="26"/>
          <w:szCs w:val="26"/>
        </w:rPr>
      </w:pPr>
      <w:r w:rsidRPr="00044095">
        <w:rPr>
          <w:rFonts w:ascii="標楷體" w:hAnsi="標楷體"/>
          <w:sz w:val="26"/>
          <w:szCs w:val="26"/>
        </w:rPr>
        <w:t>7.</w:t>
      </w:r>
      <w:r w:rsidR="0051112C">
        <w:rPr>
          <w:rFonts w:hint="eastAsia"/>
          <w:sz w:val="26"/>
          <w:szCs w:val="26"/>
          <w:lang w:val="zh-TW"/>
        </w:rPr>
        <w:t xml:space="preserve"> </w:t>
      </w:r>
      <w:r w:rsidR="00FA5413" w:rsidRPr="00FA5413">
        <w:rPr>
          <w:rFonts w:hint="eastAsia"/>
          <w:sz w:val="26"/>
          <w:szCs w:val="26"/>
        </w:rPr>
        <w:t>下列關於近體詩和</w:t>
      </w:r>
      <w:r w:rsidR="00334E97">
        <w:rPr>
          <w:rFonts w:hint="eastAsia"/>
          <w:sz w:val="26"/>
          <w:szCs w:val="26"/>
        </w:rPr>
        <w:t>樂府詩</w:t>
      </w:r>
      <w:r w:rsidR="00FA5413" w:rsidRPr="00FA5413">
        <w:rPr>
          <w:rFonts w:hint="eastAsia"/>
          <w:sz w:val="26"/>
          <w:szCs w:val="26"/>
        </w:rPr>
        <w:t xml:space="preserve">的比較，何者正確？　</w:t>
      </w:r>
      <w:bookmarkStart w:id="49" w:name="OP1_FA356B1636E94A78BCD586F397912823"/>
    </w:p>
    <w:p w14:paraId="74431057" w14:textId="798AFD7D" w:rsidR="00FA5413" w:rsidRDefault="00FA5413" w:rsidP="00FA5413">
      <w:pPr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   </w:t>
      </w:r>
      <w:r w:rsidRPr="00FA5413">
        <w:rPr>
          <w:rFonts w:hint="eastAsia"/>
          <w:sz w:val="26"/>
          <w:szCs w:val="26"/>
        </w:rPr>
        <w:t>(</w:t>
      </w:r>
      <w:proofErr w:type="gramStart"/>
      <w:r w:rsidRPr="00FA5413">
        <w:rPr>
          <w:rFonts w:hint="eastAsia"/>
          <w:sz w:val="26"/>
          <w:szCs w:val="26"/>
        </w:rPr>
        <w:t>Ａ</w:t>
      </w:r>
      <w:proofErr w:type="gramEnd"/>
      <w:r w:rsidRPr="00FA5413">
        <w:rPr>
          <w:rFonts w:hint="eastAsia"/>
          <w:sz w:val="26"/>
          <w:szCs w:val="26"/>
        </w:rPr>
        <w:t>)</w:t>
      </w:r>
      <w:bookmarkStart w:id="50" w:name="OPTG1_FA356B1636E94A78BCD586F397912823"/>
      <w:r w:rsidRPr="00FA5413">
        <w:rPr>
          <w:rFonts w:hint="eastAsia"/>
          <w:sz w:val="26"/>
          <w:szCs w:val="26"/>
        </w:rPr>
        <w:t xml:space="preserve">近體詩一定要有對仗　</w:t>
      </w:r>
      <w:bookmarkStart w:id="51" w:name="OP2_FA356B1636E94A78BCD586F397912823"/>
      <w:bookmarkEnd w:id="49"/>
      <w:bookmarkEnd w:id="50"/>
      <w:r w:rsidRPr="00FA5413">
        <w:rPr>
          <w:rFonts w:hint="eastAsia"/>
          <w:sz w:val="26"/>
          <w:szCs w:val="26"/>
        </w:rPr>
        <w:t>(</w:t>
      </w:r>
      <w:proofErr w:type="gramStart"/>
      <w:r w:rsidRPr="00FA5413">
        <w:rPr>
          <w:rFonts w:hint="eastAsia"/>
          <w:sz w:val="26"/>
          <w:szCs w:val="26"/>
        </w:rPr>
        <w:t>Ｂ</w:t>
      </w:r>
      <w:proofErr w:type="gramEnd"/>
      <w:r w:rsidRPr="00FA5413">
        <w:rPr>
          <w:rFonts w:hint="eastAsia"/>
          <w:sz w:val="26"/>
          <w:szCs w:val="26"/>
        </w:rPr>
        <w:t>)</w:t>
      </w:r>
      <w:bookmarkStart w:id="52" w:name="OPTG2_FA356B1636E94A78BCD586F397912823"/>
      <w:r w:rsidR="00334E97">
        <w:rPr>
          <w:rFonts w:hint="eastAsia"/>
          <w:sz w:val="26"/>
          <w:szCs w:val="26"/>
        </w:rPr>
        <w:t>樂府詩</w:t>
      </w:r>
      <w:r w:rsidR="00A0090B" w:rsidRPr="00A0090B">
        <w:rPr>
          <w:rFonts w:hint="eastAsia"/>
          <w:sz w:val="26"/>
          <w:szCs w:val="26"/>
        </w:rPr>
        <w:t>、近體詩皆</w:t>
      </w:r>
      <w:proofErr w:type="gramStart"/>
      <w:r w:rsidR="00A0090B" w:rsidRPr="00A0090B">
        <w:rPr>
          <w:rFonts w:hint="eastAsia"/>
          <w:sz w:val="26"/>
          <w:szCs w:val="26"/>
        </w:rPr>
        <w:t>一</w:t>
      </w:r>
      <w:proofErr w:type="gramEnd"/>
      <w:r w:rsidR="00A0090B" w:rsidRPr="00A0090B">
        <w:rPr>
          <w:rFonts w:hint="eastAsia"/>
          <w:sz w:val="26"/>
          <w:szCs w:val="26"/>
        </w:rPr>
        <w:t>韻到底，不可換韻</w:t>
      </w:r>
    </w:p>
    <w:p w14:paraId="35168318" w14:textId="1A9AD4DF" w:rsidR="00F167CC" w:rsidRDefault="00FA5413" w:rsidP="0051112C">
      <w:pPr>
        <w:rPr>
          <w:sz w:val="26"/>
          <w:szCs w:val="26"/>
        </w:rPr>
      </w:pPr>
      <w:r w:rsidRPr="00FA5413">
        <w:rPr>
          <w:rFonts w:hint="eastAsia"/>
          <w:sz w:val="26"/>
          <w:szCs w:val="26"/>
        </w:rPr>
        <w:t xml:space="preserve">　</w:t>
      </w:r>
      <w:bookmarkStart w:id="53" w:name="OP3_FA356B1636E94A78BCD586F397912823"/>
      <w:bookmarkEnd w:id="51"/>
      <w:bookmarkEnd w:id="52"/>
      <w:r>
        <w:rPr>
          <w:rFonts w:hint="eastAsia"/>
          <w:sz w:val="26"/>
          <w:szCs w:val="26"/>
        </w:rPr>
        <w:t xml:space="preserve"> </w:t>
      </w:r>
      <w:r w:rsidRPr="00FA5413">
        <w:rPr>
          <w:rFonts w:hint="eastAsia"/>
          <w:sz w:val="26"/>
          <w:szCs w:val="26"/>
        </w:rPr>
        <w:t>(</w:t>
      </w:r>
      <w:proofErr w:type="gramStart"/>
      <w:r w:rsidRPr="00FA5413">
        <w:rPr>
          <w:rFonts w:hint="eastAsia"/>
          <w:sz w:val="26"/>
          <w:szCs w:val="26"/>
        </w:rPr>
        <w:t>Ｃ</w:t>
      </w:r>
      <w:proofErr w:type="gramEnd"/>
      <w:r w:rsidRPr="00FA5413">
        <w:rPr>
          <w:rFonts w:hint="eastAsia"/>
          <w:sz w:val="26"/>
          <w:szCs w:val="26"/>
        </w:rPr>
        <w:t>)</w:t>
      </w:r>
      <w:bookmarkStart w:id="54" w:name="OPTG3_FA356B1636E94A78BCD586F397912823"/>
      <w:r w:rsidR="00334E97">
        <w:rPr>
          <w:rFonts w:hint="eastAsia"/>
          <w:sz w:val="26"/>
          <w:szCs w:val="26"/>
        </w:rPr>
        <w:t>樂府詩</w:t>
      </w:r>
      <w:r w:rsidR="003C19A6">
        <w:rPr>
          <w:rFonts w:hint="eastAsia"/>
          <w:sz w:val="26"/>
          <w:szCs w:val="26"/>
        </w:rPr>
        <w:t>多</w:t>
      </w:r>
      <w:r w:rsidRPr="00FA5413">
        <w:rPr>
          <w:rFonts w:hint="eastAsia"/>
          <w:sz w:val="26"/>
          <w:szCs w:val="26"/>
        </w:rPr>
        <w:t xml:space="preserve">為五言及七言　</w:t>
      </w:r>
      <w:bookmarkStart w:id="55" w:name="OP4_FA356B1636E94A78BCD586F397912823"/>
      <w:bookmarkEnd w:id="53"/>
      <w:bookmarkEnd w:id="54"/>
      <w:r w:rsidRPr="00FA5413">
        <w:rPr>
          <w:rFonts w:hint="eastAsia"/>
          <w:sz w:val="26"/>
          <w:szCs w:val="26"/>
        </w:rPr>
        <w:t>(</w:t>
      </w:r>
      <w:proofErr w:type="gramStart"/>
      <w:r w:rsidRPr="00FA5413">
        <w:rPr>
          <w:rFonts w:hint="eastAsia"/>
          <w:sz w:val="26"/>
          <w:szCs w:val="26"/>
        </w:rPr>
        <w:t>Ｄ</w:t>
      </w:r>
      <w:proofErr w:type="gramEnd"/>
      <w:r w:rsidRPr="00FA5413">
        <w:rPr>
          <w:rFonts w:hint="eastAsia"/>
          <w:sz w:val="26"/>
          <w:szCs w:val="26"/>
        </w:rPr>
        <w:t>)</w:t>
      </w:r>
      <w:bookmarkStart w:id="56" w:name="OLE_LINK128"/>
      <w:bookmarkEnd w:id="55"/>
      <w:r w:rsidR="00334E97">
        <w:rPr>
          <w:rFonts w:hint="eastAsia"/>
          <w:sz w:val="26"/>
          <w:szCs w:val="26"/>
        </w:rPr>
        <w:t>樂府詩多敘事，以民間作品為主</w:t>
      </w:r>
      <w:r w:rsidR="00F167CC">
        <w:rPr>
          <w:rFonts w:hint="eastAsia"/>
          <w:sz w:val="26"/>
          <w:szCs w:val="26"/>
        </w:rPr>
        <w:t>，而</w:t>
      </w:r>
      <w:r w:rsidR="00334E97">
        <w:rPr>
          <w:rFonts w:hint="eastAsia"/>
          <w:sz w:val="26"/>
          <w:szCs w:val="26"/>
        </w:rPr>
        <w:t>近體詩</w:t>
      </w:r>
    </w:p>
    <w:p w14:paraId="370BB412" w14:textId="5418816C" w:rsidR="00E8447C" w:rsidRPr="00F167CC" w:rsidRDefault="00F167CC" w:rsidP="0051112C">
      <w:pPr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   </w:t>
      </w:r>
      <w:r w:rsidR="00334E97">
        <w:rPr>
          <w:rFonts w:hint="eastAsia"/>
          <w:sz w:val="26"/>
          <w:szCs w:val="26"/>
        </w:rPr>
        <w:t>風格</w:t>
      </w:r>
      <w:r w:rsidR="00334E97">
        <w:rPr>
          <w:rFonts w:ascii="標楷體" w:hAnsi="標楷體" w:hint="eastAsia"/>
          <w:sz w:val="26"/>
          <w:szCs w:val="26"/>
        </w:rPr>
        <w:t>、</w:t>
      </w:r>
      <w:r w:rsidR="00334E97">
        <w:rPr>
          <w:rFonts w:hint="eastAsia"/>
          <w:sz w:val="26"/>
          <w:szCs w:val="26"/>
        </w:rPr>
        <w:t>題材多元</w:t>
      </w:r>
      <w:bookmarkEnd w:id="56"/>
      <w:r w:rsidR="00A0090B" w:rsidRPr="00A0090B">
        <w:rPr>
          <w:rFonts w:hint="eastAsia"/>
          <w:sz w:val="26"/>
          <w:szCs w:val="26"/>
        </w:rPr>
        <w:t>。</w:t>
      </w:r>
    </w:p>
    <w:p w14:paraId="7F581AA4" w14:textId="1D3CFDFA" w:rsidR="00B14C02" w:rsidRPr="00B14C02" w:rsidRDefault="0089075A" w:rsidP="00B14C02">
      <w:pPr>
        <w:spacing w:beforeLines="50" w:before="180"/>
        <w:rPr>
          <w:sz w:val="26"/>
          <w:szCs w:val="26"/>
        </w:rPr>
      </w:pPr>
      <w:bookmarkStart w:id="57" w:name="Z_6DD5E891FD324EC58473E0DC9326A80C"/>
      <w:r>
        <w:rPr>
          <w:rFonts w:ascii="標楷體" w:hAnsi="標楷體"/>
          <w:sz w:val="26"/>
          <w:szCs w:val="26"/>
        </w:rPr>
        <w:lastRenderedPageBreak/>
        <w:t>8.</w:t>
      </w:r>
      <w:bookmarkStart w:id="58" w:name="Q_6DD5E891FD324EC58473E0DC9326A80C"/>
      <w:r w:rsidR="00331C09" w:rsidRPr="00331C09">
        <w:rPr>
          <w:rFonts w:hint="eastAsia"/>
          <w:sz w:val="26"/>
          <w:szCs w:val="26"/>
        </w:rPr>
        <w:t xml:space="preserve"> </w:t>
      </w:r>
      <w:r w:rsidR="00B14C02" w:rsidRPr="00B14C02">
        <w:rPr>
          <w:rFonts w:hint="eastAsia"/>
          <w:sz w:val="26"/>
          <w:szCs w:val="26"/>
        </w:rPr>
        <w:t>下列</w:t>
      </w:r>
      <w:r w:rsidR="00B14C02" w:rsidRPr="00B14C02">
        <w:rPr>
          <w:rFonts w:hint="eastAsia"/>
          <w:sz w:val="26"/>
          <w:szCs w:val="26"/>
          <w:u w:val="wave"/>
        </w:rPr>
        <w:t>木蘭詩</w:t>
      </w:r>
      <w:r w:rsidR="00B14C02">
        <w:rPr>
          <w:rFonts w:hint="eastAsia"/>
          <w:sz w:val="26"/>
          <w:szCs w:val="26"/>
        </w:rPr>
        <w:t>中哪</w:t>
      </w:r>
      <w:r w:rsidR="00B14C02" w:rsidRPr="00B14C02">
        <w:rPr>
          <w:rFonts w:hint="eastAsia"/>
          <w:sz w:val="26"/>
          <w:szCs w:val="26"/>
        </w:rPr>
        <w:t>一段文句與其意旨說明的配對</w:t>
      </w:r>
      <w:r w:rsidR="00926D47" w:rsidRPr="00157FF5">
        <w:rPr>
          <w:rFonts w:hint="eastAsia"/>
          <w:sz w:val="26"/>
          <w:szCs w:val="26"/>
        </w:rPr>
        <w:t>正確</w:t>
      </w:r>
      <w:r w:rsidR="00B14C02" w:rsidRPr="00B14C02">
        <w:rPr>
          <w:rFonts w:hint="eastAsia"/>
          <w:sz w:val="26"/>
          <w:szCs w:val="26"/>
        </w:rPr>
        <w:t>？</w:t>
      </w:r>
    </w:p>
    <w:p w14:paraId="7202FC56" w14:textId="0812A268" w:rsidR="00B14C02" w:rsidRPr="00B14C02" w:rsidRDefault="00B14C02" w:rsidP="00664F08">
      <w:pPr>
        <w:rPr>
          <w:sz w:val="26"/>
          <w:szCs w:val="26"/>
        </w:rPr>
      </w:pPr>
      <w:r w:rsidRPr="00B14C02">
        <w:rPr>
          <w:rFonts w:hint="eastAsia"/>
          <w:sz w:val="26"/>
          <w:szCs w:val="26"/>
        </w:rPr>
        <w:t></w:t>
      </w:r>
      <w:r>
        <w:rPr>
          <w:rFonts w:hint="eastAsia"/>
          <w:sz w:val="26"/>
          <w:szCs w:val="26"/>
        </w:rPr>
        <w:t xml:space="preserve"> </w:t>
      </w:r>
      <w:r w:rsidRPr="00FA5413">
        <w:rPr>
          <w:rFonts w:ascii="標楷體" w:hAnsi="標楷體" w:hint="eastAsia"/>
          <w:sz w:val="26"/>
          <w:szCs w:val="26"/>
        </w:rPr>
        <w:t>(</w:t>
      </w:r>
      <w:proofErr w:type="gramStart"/>
      <w:r w:rsidRPr="00FA5413">
        <w:rPr>
          <w:rFonts w:ascii="標楷體" w:hAnsi="標楷體" w:hint="eastAsia"/>
          <w:sz w:val="26"/>
          <w:szCs w:val="26"/>
        </w:rPr>
        <w:t>Ａ</w:t>
      </w:r>
      <w:proofErr w:type="gramEnd"/>
      <w:r w:rsidRPr="00FA5413">
        <w:rPr>
          <w:rFonts w:ascii="標楷體" w:hAnsi="標楷體" w:hint="eastAsia"/>
          <w:sz w:val="26"/>
          <w:szCs w:val="26"/>
        </w:rPr>
        <w:t>)</w:t>
      </w:r>
      <w:r w:rsidR="00BF118D">
        <w:rPr>
          <w:rFonts w:hint="eastAsia"/>
          <w:sz w:val="26"/>
          <w:szCs w:val="26"/>
        </w:rPr>
        <w:t>不聞機杼聲</w:t>
      </w:r>
      <w:r w:rsidRPr="00B14C02">
        <w:rPr>
          <w:rFonts w:hint="eastAsia"/>
          <w:sz w:val="26"/>
          <w:szCs w:val="26"/>
        </w:rPr>
        <w:t>，</w:t>
      </w:r>
      <w:proofErr w:type="gramStart"/>
      <w:r w:rsidR="00BF118D">
        <w:rPr>
          <w:rFonts w:hint="eastAsia"/>
          <w:sz w:val="26"/>
          <w:szCs w:val="26"/>
        </w:rPr>
        <w:t>惟聞女</w:t>
      </w:r>
      <w:proofErr w:type="gramEnd"/>
      <w:r w:rsidR="00BF118D">
        <w:rPr>
          <w:rFonts w:hint="eastAsia"/>
          <w:sz w:val="26"/>
          <w:szCs w:val="26"/>
        </w:rPr>
        <w:t>嘆息</w:t>
      </w:r>
      <w:r w:rsidRPr="00B14C02">
        <w:rPr>
          <w:rFonts w:hint="eastAsia"/>
          <w:sz w:val="26"/>
          <w:szCs w:val="26"/>
        </w:rPr>
        <w:t>：</w:t>
      </w:r>
      <w:r w:rsidR="00BF118D" w:rsidRPr="00BF118D">
        <w:rPr>
          <w:rFonts w:hint="eastAsia"/>
          <w:sz w:val="26"/>
          <w:szCs w:val="26"/>
          <w:u w:val="single"/>
        </w:rPr>
        <w:t>木蘭</w:t>
      </w:r>
      <w:r w:rsidR="00BF118D">
        <w:rPr>
          <w:rFonts w:hint="eastAsia"/>
          <w:sz w:val="26"/>
          <w:szCs w:val="26"/>
        </w:rPr>
        <w:t>體力欠佳，無心織布</w:t>
      </w:r>
    </w:p>
    <w:p w14:paraId="77976BB2" w14:textId="6E2D1945" w:rsidR="00B14C02" w:rsidRPr="00B14C02" w:rsidRDefault="00B14C02" w:rsidP="00664F08">
      <w:pPr>
        <w:rPr>
          <w:sz w:val="26"/>
          <w:szCs w:val="26"/>
        </w:rPr>
      </w:pPr>
      <w:r w:rsidRPr="00B14C02">
        <w:rPr>
          <w:rFonts w:hint="eastAsia"/>
          <w:sz w:val="26"/>
          <w:szCs w:val="26"/>
        </w:rPr>
        <w:t></w:t>
      </w:r>
      <w:r>
        <w:rPr>
          <w:rFonts w:hint="eastAsia"/>
          <w:sz w:val="26"/>
          <w:szCs w:val="26"/>
        </w:rPr>
        <w:t xml:space="preserve"> </w:t>
      </w:r>
      <w:r w:rsidRPr="00FA5413">
        <w:rPr>
          <w:rFonts w:ascii="標楷體" w:hAnsi="標楷體" w:hint="eastAsia"/>
          <w:sz w:val="26"/>
          <w:szCs w:val="26"/>
        </w:rPr>
        <w:t>(</w:t>
      </w:r>
      <w:proofErr w:type="gramStart"/>
      <w:r w:rsidRPr="00FA5413">
        <w:rPr>
          <w:rFonts w:ascii="標楷體" w:hAnsi="標楷體" w:hint="eastAsia"/>
          <w:sz w:val="26"/>
          <w:szCs w:val="26"/>
        </w:rPr>
        <w:t>Ｂ</w:t>
      </w:r>
      <w:proofErr w:type="gramEnd"/>
      <w:r w:rsidRPr="00FA5413">
        <w:rPr>
          <w:rFonts w:ascii="標楷體" w:hAnsi="標楷體" w:hint="eastAsia"/>
          <w:sz w:val="26"/>
          <w:szCs w:val="26"/>
        </w:rPr>
        <w:t>)</w:t>
      </w:r>
      <w:proofErr w:type="gramStart"/>
      <w:r w:rsidRPr="00B14C02">
        <w:rPr>
          <w:rFonts w:hint="eastAsia"/>
          <w:sz w:val="26"/>
          <w:szCs w:val="26"/>
        </w:rPr>
        <w:t>朝辭爺孃</w:t>
      </w:r>
      <w:proofErr w:type="gramEnd"/>
      <w:r w:rsidRPr="00B14C02">
        <w:rPr>
          <w:rFonts w:hint="eastAsia"/>
          <w:sz w:val="26"/>
          <w:szCs w:val="26"/>
        </w:rPr>
        <w:t>去，</w:t>
      </w:r>
      <w:proofErr w:type="gramStart"/>
      <w:r w:rsidRPr="00B14C02">
        <w:rPr>
          <w:rFonts w:hint="eastAsia"/>
          <w:sz w:val="26"/>
          <w:szCs w:val="26"/>
        </w:rPr>
        <w:t>暮宿黃</w:t>
      </w:r>
      <w:proofErr w:type="gramEnd"/>
      <w:r w:rsidRPr="00B14C02">
        <w:rPr>
          <w:rFonts w:hint="eastAsia"/>
          <w:sz w:val="26"/>
          <w:szCs w:val="26"/>
        </w:rPr>
        <w:t>河邊：形容木蘭亟欲獨立的意志</w:t>
      </w:r>
    </w:p>
    <w:p w14:paraId="070B80A2" w14:textId="79D64D8F" w:rsidR="00B14C02" w:rsidRPr="00B14C02" w:rsidRDefault="00B14C02" w:rsidP="00664F08">
      <w:pPr>
        <w:rPr>
          <w:sz w:val="26"/>
          <w:szCs w:val="26"/>
        </w:rPr>
      </w:pPr>
      <w:r w:rsidRPr="00B14C02">
        <w:rPr>
          <w:rFonts w:hint="eastAsia"/>
          <w:sz w:val="26"/>
          <w:szCs w:val="26"/>
        </w:rPr>
        <w:t></w:t>
      </w:r>
      <w:r>
        <w:rPr>
          <w:rFonts w:hint="eastAsia"/>
          <w:sz w:val="26"/>
          <w:szCs w:val="26"/>
        </w:rPr>
        <w:t xml:space="preserve"> </w:t>
      </w:r>
      <w:r w:rsidRPr="00FA5413">
        <w:rPr>
          <w:rFonts w:ascii="標楷體" w:hAnsi="標楷體" w:hint="eastAsia"/>
          <w:sz w:val="26"/>
          <w:szCs w:val="26"/>
        </w:rPr>
        <w:t>(</w:t>
      </w:r>
      <w:proofErr w:type="gramStart"/>
      <w:r w:rsidRPr="00FA5413">
        <w:rPr>
          <w:rFonts w:ascii="標楷體" w:hAnsi="標楷體" w:hint="eastAsia"/>
          <w:sz w:val="26"/>
          <w:szCs w:val="26"/>
        </w:rPr>
        <w:t>Ｃ</w:t>
      </w:r>
      <w:proofErr w:type="gramEnd"/>
      <w:r w:rsidRPr="00FA5413">
        <w:rPr>
          <w:rFonts w:ascii="標楷體" w:hAnsi="標楷體" w:hint="eastAsia"/>
          <w:sz w:val="26"/>
          <w:szCs w:val="26"/>
        </w:rPr>
        <w:t>)</w:t>
      </w:r>
      <w:proofErr w:type="gramStart"/>
      <w:r w:rsidR="00926D47">
        <w:rPr>
          <w:rFonts w:hint="eastAsia"/>
          <w:sz w:val="26"/>
          <w:szCs w:val="26"/>
        </w:rPr>
        <w:t>策勳十二</w:t>
      </w:r>
      <w:proofErr w:type="gramEnd"/>
      <w:r w:rsidR="00926D47">
        <w:rPr>
          <w:rFonts w:hint="eastAsia"/>
          <w:sz w:val="26"/>
          <w:szCs w:val="26"/>
        </w:rPr>
        <w:t>轉</w:t>
      </w:r>
      <w:r w:rsidRPr="00B14C02">
        <w:rPr>
          <w:rFonts w:hint="eastAsia"/>
          <w:sz w:val="26"/>
          <w:szCs w:val="26"/>
        </w:rPr>
        <w:t>，</w:t>
      </w:r>
      <w:r w:rsidR="00926D47">
        <w:rPr>
          <w:rFonts w:hint="eastAsia"/>
          <w:sz w:val="26"/>
          <w:szCs w:val="26"/>
        </w:rPr>
        <w:t>賞賜百千強</w:t>
      </w:r>
      <w:r w:rsidRPr="00B14C02">
        <w:rPr>
          <w:rFonts w:hint="eastAsia"/>
          <w:sz w:val="26"/>
          <w:szCs w:val="26"/>
        </w:rPr>
        <w:t>：</w:t>
      </w:r>
      <w:r w:rsidR="00C074E2">
        <w:rPr>
          <w:rFonts w:hint="eastAsia"/>
          <w:sz w:val="26"/>
          <w:szCs w:val="26"/>
        </w:rPr>
        <w:t>寫木蘭戰功彪炳</w:t>
      </w:r>
    </w:p>
    <w:p w14:paraId="0CB1B34A" w14:textId="0E7E5130" w:rsidR="00BF1442" w:rsidRPr="00664F08" w:rsidRDefault="00B14C02" w:rsidP="00FA5413">
      <w:pPr>
        <w:rPr>
          <w:sz w:val="26"/>
          <w:szCs w:val="26"/>
        </w:rPr>
      </w:pPr>
      <w:r w:rsidRPr="00B14C02">
        <w:rPr>
          <w:rFonts w:hint="eastAsia"/>
          <w:sz w:val="26"/>
          <w:szCs w:val="26"/>
        </w:rPr>
        <w:t></w:t>
      </w:r>
      <w:r>
        <w:rPr>
          <w:rFonts w:hint="eastAsia"/>
          <w:sz w:val="26"/>
          <w:szCs w:val="26"/>
        </w:rPr>
        <w:t xml:space="preserve"> </w:t>
      </w:r>
      <w:r w:rsidRPr="00FA5413">
        <w:rPr>
          <w:rFonts w:ascii="標楷體" w:hAnsi="標楷體" w:hint="eastAsia"/>
          <w:sz w:val="26"/>
          <w:szCs w:val="26"/>
        </w:rPr>
        <w:t>(</w:t>
      </w:r>
      <w:proofErr w:type="gramStart"/>
      <w:r w:rsidRPr="00FA5413">
        <w:rPr>
          <w:rFonts w:ascii="標楷體" w:hAnsi="標楷體" w:hint="eastAsia"/>
          <w:sz w:val="26"/>
          <w:szCs w:val="26"/>
        </w:rPr>
        <w:t>Ｄ</w:t>
      </w:r>
      <w:proofErr w:type="gramEnd"/>
      <w:r w:rsidRPr="00FA5413">
        <w:rPr>
          <w:rFonts w:ascii="標楷體" w:hAnsi="標楷體" w:hint="eastAsia"/>
          <w:sz w:val="26"/>
          <w:szCs w:val="26"/>
        </w:rPr>
        <w:t>)</w:t>
      </w:r>
      <w:proofErr w:type="gramStart"/>
      <w:r w:rsidR="00C074E2">
        <w:rPr>
          <w:rFonts w:hint="eastAsia"/>
          <w:sz w:val="26"/>
          <w:szCs w:val="26"/>
        </w:rPr>
        <w:t>願借明駝</w:t>
      </w:r>
      <w:proofErr w:type="gramEnd"/>
      <w:r w:rsidR="00C074E2">
        <w:rPr>
          <w:rFonts w:hint="eastAsia"/>
          <w:sz w:val="26"/>
          <w:szCs w:val="26"/>
        </w:rPr>
        <w:t>千里足</w:t>
      </w:r>
      <w:r w:rsidR="00926D47" w:rsidRPr="00926D47">
        <w:rPr>
          <w:rFonts w:hint="eastAsia"/>
          <w:sz w:val="26"/>
          <w:szCs w:val="26"/>
        </w:rPr>
        <w:t>，</w:t>
      </w:r>
      <w:proofErr w:type="gramStart"/>
      <w:r w:rsidR="00C074E2">
        <w:rPr>
          <w:rFonts w:hint="eastAsia"/>
          <w:sz w:val="26"/>
          <w:szCs w:val="26"/>
        </w:rPr>
        <w:t>送兒還</w:t>
      </w:r>
      <w:proofErr w:type="gramEnd"/>
      <w:r w:rsidR="00C074E2">
        <w:rPr>
          <w:rFonts w:hint="eastAsia"/>
          <w:sz w:val="26"/>
          <w:szCs w:val="26"/>
        </w:rPr>
        <w:t>故鄉</w:t>
      </w:r>
      <w:r w:rsidR="00926D47" w:rsidRPr="00926D47">
        <w:rPr>
          <w:rFonts w:hint="eastAsia"/>
          <w:sz w:val="26"/>
          <w:szCs w:val="26"/>
        </w:rPr>
        <w:t>：</w:t>
      </w:r>
      <w:r w:rsidR="00926D47">
        <w:rPr>
          <w:rFonts w:hint="eastAsia"/>
          <w:sz w:val="26"/>
          <w:szCs w:val="26"/>
        </w:rPr>
        <w:t>寫出</w:t>
      </w:r>
      <w:r w:rsidR="00C074E2">
        <w:rPr>
          <w:rFonts w:hint="eastAsia"/>
          <w:sz w:val="26"/>
          <w:szCs w:val="26"/>
        </w:rPr>
        <w:t>急於衣錦還鄉</w:t>
      </w:r>
      <w:r w:rsidR="005A083F">
        <w:rPr>
          <w:rFonts w:hint="eastAsia"/>
          <w:sz w:val="26"/>
          <w:szCs w:val="26"/>
        </w:rPr>
        <w:t>。</w:t>
      </w:r>
    </w:p>
    <w:p w14:paraId="7C41AB73" w14:textId="7DE93D65" w:rsidR="00664F08" w:rsidRPr="00664F08" w:rsidRDefault="00F87D40" w:rsidP="00664F08">
      <w:pPr>
        <w:spacing w:beforeLines="50" w:before="180"/>
        <w:rPr>
          <w:sz w:val="26"/>
          <w:szCs w:val="26"/>
          <w:lang w:val="zh-TW"/>
        </w:rPr>
      </w:pPr>
      <w:bookmarkStart w:id="59" w:name="Z_BBE25DD5707740E7A3E6699B7CFE91A5"/>
      <w:bookmarkEnd w:id="57"/>
      <w:bookmarkEnd w:id="58"/>
      <w:r>
        <w:rPr>
          <w:rFonts w:ascii="標楷體" w:hAnsi="標楷體"/>
          <w:sz w:val="26"/>
          <w:szCs w:val="26"/>
        </w:rPr>
        <w:t>9.</w:t>
      </w:r>
      <w:bookmarkStart w:id="60" w:name="Q_BBE25DD5707740E7A3E6699B7CFE91A5"/>
      <w:r w:rsidR="00331C09" w:rsidRPr="00331C09">
        <w:rPr>
          <w:rFonts w:hint="eastAsia"/>
          <w:sz w:val="26"/>
          <w:szCs w:val="26"/>
          <w:lang w:val="zh-TW"/>
        </w:rPr>
        <w:t xml:space="preserve"> </w:t>
      </w:r>
      <w:r w:rsidR="00664F08" w:rsidRPr="00664F08">
        <w:rPr>
          <w:rFonts w:hint="eastAsia"/>
          <w:sz w:val="26"/>
          <w:szCs w:val="26"/>
          <w:lang w:val="zh-TW"/>
        </w:rPr>
        <w:t>關於</w:t>
      </w:r>
      <w:r w:rsidR="00664F08">
        <w:rPr>
          <w:rFonts w:hint="eastAsia"/>
          <w:sz w:val="26"/>
          <w:szCs w:val="26"/>
          <w:u w:val="wave"/>
        </w:rPr>
        <w:t>木蘭詩</w:t>
      </w:r>
      <w:r w:rsidR="00664F08" w:rsidRPr="00664F08">
        <w:rPr>
          <w:rFonts w:hint="eastAsia"/>
          <w:sz w:val="26"/>
          <w:szCs w:val="26"/>
          <w:lang w:val="zh-TW"/>
        </w:rPr>
        <w:t>的作法，下列敘述</w:t>
      </w:r>
      <w:r w:rsidR="00664F08">
        <w:rPr>
          <w:rFonts w:hint="eastAsia"/>
          <w:sz w:val="26"/>
          <w:szCs w:val="26"/>
          <w:lang w:val="zh-TW"/>
        </w:rPr>
        <w:t>何者</w:t>
      </w:r>
      <w:r w:rsidR="00664F08" w:rsidRPr="00664F08">
        <w:rPr>
          <w:rFonts w:hint="eastAsia"/>
          <w:sz w:val="26"/>
          <w:szCs w:val="26"/>
          <w:u w:val="single"/>
          <w:lang w:val="zh-TW"/>
        </w:rPr>
        <w:t>錯誤</w:t>
      </w:r>
      <w:r w:rsidR="00664F08" w:rsidRPr="00664F08">
        <w:rPr>
          <w:rFonts w:hint="eastAsia"/>
          <w:sz w:val="26"/>
          <w:szCs w:val="26"/>
          <w:lang w:val="zh-TW"/>
        </w:rPr>
        <w:t>？</w:t>
      </w:r>
    </w:p>
    <w:p w14:paraId="7E5B6431" w14:textId="67C2E182" w:rsidR="00664F08" w:rsidRPr="00664F08" w:rsidRDefault="00664F08" w:rsidP="003C19A6">
      <w:pPr>
        <w:rPr>
          <w:sz w:val="26"/>
          <w:szCs w:val="26"/>
          <w:lang w:val="zh-TW"/>
        </w:rPr>
      </w:pPr>
      <w:r w:rsidRPr="00664F08">
        <w:rPr>
          <w:rFonts w:hint="eastAsia"/>
          <w:sz w:val="26"/>
          <w:szCs w:val="26"/>
          <w:lang w:val="zh-TW"/>
        </w:rPr>
        <w:t></w:t>
      </w:r>
      <w:r>
        <w:rPr>
          <w:rFonts w:hint="eastAsia"/>
          <w:sz w:val="26"/>
          <w:szCs w:val="26"/>
          <w:lang w:val="zh-TW"/>
        </w:rPr>
        <w:t xml:space="preserve"> </w:t>
      </w:r>
      <w:r w:rsidRPr="00FA5413">
        <w:rPr>
          <w:rFonts w:ascii="標楷體" w:hAnsi="標楷體" w:hint="eastAsia"/>
          <w:sz w:val="26"/>
          <w:szCs w:val="26"/>
        </w:rPr>
        <w:t>(</w:t>
      </w:r>
      <w:proofErr w:type="gramStart"/>
      <w:r w:rsidRPr="00FA5413">
        <w:rPr>
          <w:rFonts w:ascii="標楷體" w:hAnsi="標楷體" w:hint="eastAsia"/>
          <w:sz w:val="26"/>
          <w:szCs w:val="26"/>
        </w:rPr>
        <w:t>Ａ</w:t>
      </w:r>
      <w:proofErr w:type="gramEnd"/>
      <w:r w:rsidRPr="00FA5413">
        <w:rPr>
          <w:rFonts w:ascii="標楷體" w:hAnsi="標楷體" w:hint="eastAsia"/>
          <w:sz w:val="26"/>
          <w:szCs w:val="26"/>
        </w:rPr>
        <w:t>)</w:t>
      </w:r>
      <w:r w:rsidRPr="00664F08">
        <w:rPr>
          <w:rFonts w:hint="eastAsia"/>
          <w:sz w:val="26"/>
          <w:szCs w:val="26"/>
          <w:lang w:val="zh-TW"/>
        </w:rPr>
        <w:t>詩中句子長短不一，是五言、七言夾雜的</w:t>
      </w:r>
      <w:r w:rsidR="003C19A6">
        <w:rPr>
          <w:rFonts w:hint="eastAsia"/>
          <w:sz w:val="26"/>
          <w:szCs w:val="26"/>
          <w:lang w:val="zh-TW"/>
        </w:rPr>
        <w:t>樂府</w:t>
      </w:r>
      <w:r w:rsidRPr="00664F08">
        <w:rPr>
          <w:rFonts w:hint="eastAsia"/>
          <w:sz w:val="26"/>
          <w:szCs w:val="26"/>
          <w:lang w:val="zh-TW"/>
        </w:rPr>
        <w:t>詩</w:t>
      </w:r>
    </w:p>
    <w:p w14:paraId="131FB11A" w14:textId="68A42E5F" w:rsidR="00664F08" w:rsidRPr="00664F08" w:rsidRDefault="00664F08" w:rsidP="003C19A6">
      <w:pPr>
        <w:rPr>
          <w:sz w:val="26"/>
          <w:szCs w:val="26"/>
          <w:lang w:val="zh-TW"/>
        </w:rPr>
      </w:pPr>
      <w:r w:rsidRPr="00664F08">
        <w:rPr>
          <w:rFonts w:hint="eastAsia"/>
          <w:sz w:val="26"/>
          <w:szCs w:val="26"/>
          <w:lang w:val="zh-TW"/>
        </w:rPr>
        <w:t></w:t>
      </w:r>
      <w:r>
        <w:rPr>
          <w:rFonts w:hint="eastAsia"/>
          <w:sz w:val="26"/>
          <w:szCs w:val="26"/>
          <w:lang w:val="zh-TW"/>
        </w:rPr>
        <w:t xml:space="preserve"> </w:t>
      </w:r>
      <w:r w:rsidRPr="00FA5413">
        <w:rPr>
          <w:rFonts w:ascii="標楷體" w:hAnsi="標楷體" w:hint="eastAsia"/>
          <w:sz w:val="26"/>
          <w:szCs w:val="26"/>
        </w:rPr>
        <w:t>(</w:t>
      </w:r>
      <w:proofErr w:type="gramStart"/>
      <w:r w:rsidRPr="00FA5413">
        <w:rPr>
          <w:rFonts w:ascii="標楷體" w:hAnsi="標楷體" w:hint="eastAsia"/>
          <w:sz w:val="26"/>
          <w:szCs w:val="26"/>
        </w:rPr>
        <w:t>Ｂ</w:t>
      </w:r>
      <w:proofErr w:type="gramEnd"/>
      <w:r w:rsidRPr="00FA5413">
        <w:rPr>
          <w:rFonts w:ascii="標楷體" w:hAnsi="標楷體" w:hint="eastAsia"/>
          <w:sz w:val="26"/>
          <w:szCs w:val="26"/>
        </w:rPr>
        <w:t>)</w:t>
      </w:r>
      <w:r w:rsidRPr="00664F08">
        <w:rPr>
          <w:rFonts w:hint="eastAsia"/>
          <w:sz w:val="26"/>
          <w:szCs w:val="26"/>
          <w:lang w:val="zh-TW"/>
        </w:rPr>
        <w:t>是一首歌詠人物為題材的</w:t>
      </w:r>
      <w:r w:rsidR="003C19A6">
        <w:rPr>
          <w:rFonts w:hint="eastAsia"/>
          <w:sz w:val="26"/>
          <w:szCs w:val="26"/>
          <w:lang w:val="zh-TW"/>
        </w:rPr>
        <w:t>抒情</w:t>
      </w:r>
      <w:r w:rsidRPr="00664F08">
        <w:rPr>
          <w:rFonts w:hint="eastAsia"/>
          <w:sz w:val="26"/>
          <w:szCs w:val="26"/>
          <w:lang w:val="zh-TW"/>
        </w:rPr>
        <w:t>詩，</w:t>
      </w:r>
      <w:proofErr w:type="gramStart"/>
      <w:r w:rsidRPr="00664F08">
        <w:rPr>
          <w:rFonts w:hint="eastAsia"/>
          <w:sz w:val="26"/>
          <w:szCs w:val="26"/>
          <w:lang w:val="zh-TW"/>
        </w:rPr>
        <w:t>採用</w:t>
      </w:r>
      <w:r w:rsidR="003C19A6">
        <w:rPr>
          <w:rFonts w:hint="eastAsia"/>
          <w:sz w:val="26"/>
          <w:szCs w:val="26"/>
          <w:lang w:val="zh-TW"/>
        </w:rPr>
        <w:t>順</w:t>
      </w:r>
      <w:r w:rsidRPr="00664F08">
        <w:rPr>
          <w:rFonts w:hint="eastAsia"/>
          <w:sz w:val="26"/>
          <w:szCs w:val="26"/>
          <w:lang w:val="zh-TW"/>
        </w:rPr>
        <w:t>敘手法</w:t>
      </w:r>
      <w:proofErr w:type="gramEnd"/>
    </w:p>
    <w:p w14:paraId="41D9EB51" w14:textId="28277799" w:rsidR="00664F08" w:rsidRPr="00664F08" w:rsidRDefault="00664F08" w:rsidP="003C19A6">
      <w:pPr>
        <w:rPr>
          <w:sz w:val="26"/>
          <w:szCs w:val="26"/>
          <w:lang w:val="zh-TW"/>
        </w:rPr>
      </w:pPr>
      <w:r w:rsidRPr="00664F08">
        <w:rPr>
          <w:rFonts w:hint="eastAsia"/>
          <w:sz w:val="26"/>
          <w:szCs w:val="26"/>
          <w:lang w:val="zh-TW"/>
        </w:rPr>
        <w:t></w:t>
      </w:r>
      <w:r>
        <w:rPr>
          <w:rFonts w:hint="eastAsia"/>
          <w:sz w:val="26"/>
          <w:szCs w:val="26"/>
          <w:lang w:val="zh-TW"/>
        </w:rPr>
        <w:t xml:space="preserve"> </w:t>
      </w:r>
      <w:r w:rsidRPr="00FA5413">
        <w:rPr>
          <w:rFonts w:ascii="標楷體" w:hAnsi="標楷體" w:hint="eastAsia"/>
          <w:sz w:val="26"/>
          <w:szCs w:val="26"/>
        </w:rPr>
        <w:t>(</w:t>
      </w:r>
      <w:proofErr w:type="gramStart"/>
      <w:r w:rsidRPr="00FA5413">
        <w:rPr>
          <w:rFonts w:ascii="標楷體" w:hAnsi="標楷體" w:hint="eastAsia"/>
          <w:sz w:val="26"/>
          <w:szCs w:val="26"/>
        </w:rPr>
        <w:t>Ｃ</w:t>
      </w:r>
      <w:proofErr w:type="gramEnd"/>
      <w:r w:rsidRPr="00FA5413">
        <w:rPr>
          <w:rFonts w:ascii="標楷體" w:hAnsi="標楷體" w:hint="eastAsia"/>
          <w:sz w:val="26"/>
          <w:szCs w:val="26"/>
        </w:rPr>
        <w:t>)</w:t>
      </w:r>
      <w:proofErr w:type="gramStart"/>
      <w:r w:rsidRPr="00664F08">
        <w:rPr>
          <w:rFonts w:hint="eastAsia"/>
          <w:sz w:val="26"/>
          <w:szCs w:val="26"/>
          <w:lang w:val="zh-TW"/>
        </w:rPr>
        <w:t>全詩以</w:t>
      </w:r>
      <w:proofErr w:type="gramEnd"/>
      <w:r w:rsidRPr="00664F08">
        <w:rPr>
          <w:rFonts w:hint="eastAsia"/>
          <w:sz w:val="26"/>
          <w:szCs w:val="26"/>
          <w:lang w:val="zh-TW"/>
        </w:rPr>
        <w:t>活潑的筆調呈現北方民</w:t>
      </w:r>
      <w:r w:rsidR="003C19A6">
        <w:rPr>
          <w:rFonts w:hint="eastAsia"/>
          <w:sz w:val="26"/>
          <w:szCs w:val="26"/>
          <w:lang w:val="zh-TW"/>
        </w:rPr>
        <w:t>歌質樸生動</w:t>
      </w:r>
      <w:r w:rsidRPr="00664F08">
        <w:rPr>
          <w:rFonts w:hint="eastAsia"/>
          <w:sz w:val="26"/>
          <w:szCs w:val="26"/>
          <w:lang w:val="zh-TW"/>
        </w:rPr>
        <w:t>的特色</w:t>
      </w:r>
    </w:p>
    <w:p w14:paraId="48237CE5" w14:textId="0D024F7A" w:rsidR="00664F08" w:rsidRDefault="00664F08" w:rsidP="003C19A6">
      <w:pPr>
        <w:rPr>
          <w:sz w:val="26"/>
          <w:szCs w:val="26"/>
          <w:lang w:val="zh-TW"/>
        </w:rPr>
      </w:pPr>
      <w:r w:rsidRPr="00664F08">
        <w:rPr>
          <w:rFonts w:hint="eastAsia"/>
          <w:sz w:val="26"/>
          <w:szCs w:val="26"/>
          <w:lang w:val="zh-TW"/>
        </w:rPr>
        <w:t></w:t>
      </w:r>
      <w:r>
        <w:rPr>
          <w:rFonts w:hint="eastAsia"/>
          <w:sz w:val="26"/>
          <w:szCs w:val="26"/>
          <w:lang w:val="zh-TW"/>
        </w:rPr>
        <w:t xml:space="preserve"> </w:t>
      </w:r>
      <w:r w:rsidRPr="00FA5413">
        <w:rPr>
          <w:rFonts w:ascii="標楷體" w:hAnsi="標楷體" w:hint="eastAsia"/>
          <w:sz w:val="26"/>
          <w:szCs w:val="26"/>
        </w:rPr>
        <w:t>(</w:t>
      </w:r>
      <w:proofErr w:type="gramStart"/>
      <w:r w:rsidRPr="00FA5413">
        <w:rPr>
          <w:rFonts w:ascii="標楷體" w:hAnsi="標楷體" w:hint="eastAsia"/>
          <w:sz w:val="26"/>
          <w:szCs w:val="26"/>
        </w:rPr>
        <w:t>Ｄ</w:t>
      </w:r>
      <w:proofErr w:type="gramEnd"/>
      <w:r w:rsidRPr="00FA5413">
        <w:rPr>
          <w:rFonts w:ascii="標楷體" w:hAnsi="標楷體" w:hint="eastAsia"/>
          <w:sz w:val="26"/>
          <w:szCs w:val="26"/>
        </w:rPr>
        <w:t>)</w:t>
      </w:r>
      <w:r w:rsidRPr="00664F08">
        <w:rPr>
          <w:rFonts w:hint="eastAsia"/>
          <w:sz w:val="26"/>
          <w:szCs w:val="26"/>
          <w:lang w:val="zh-TW"/>
        </w:rPr>
        <w:t>使用結構相似的句法，呈現民歌反覆吟詠的特色</w:t>
      </w:r>
    </w:p>
    <w:p w14:paraId="12CDED1E" w14:textId="0E9A8951" w:rsidR="003C19A6" w:rsidRPr="003C19A6" w:rsidRDefault="00F87D40" w:rsidP="003C19A6">
      <w:pPr>
        <w:spacing w:beforeLines="50" w:before="180"/>
        <w:rPr>
          <w:rFonts w:ascii="標楷體" w:hAnsi="標楷體"/>
          <w:sz w:val="26"/>
          <w:szCs w:val="26"/>
        </w:rPr>
      </w:pPr>
      <w:bookmarkStart w:id="61" w:name="Z_3316947799F64A23A3586A34BE76F80A"/>
      <w:r>
        <w:rPr>
          <w:rFonts w:ascii="標楷體" w:hAnsi="標楷體"/>
          <w:sz w:val="26"/>
          <w:szCs w:val="26"/>
        </w:rPr>
        <w:t>10.</w:t>
      </w:r>
      <w:bookmarkStart w:id="62" w:name="Q_3316947799F64A23A3586A34BE76F80A"/>
      <w:r w:rsidR="003C19A6" w:rsidRPr="003C19A6">
        <w:rPr>
          <w:rFonts w:ascii="標楷體" w:hAnsi="標楷體" w:hint="eastAsia"/>
          <w:sz w:val="26"/>
          <w:szCs w:val="26"/>
        </w:rPr>
        <w:t>「舌頭常常是表現自己</w:t>
      </w:r>
      <w:proofErr w:type="gramStart"/>
      <w:r w:rsidR="003C19A6" w:rsidRPr="003C19A6">
        <w:rPr>
          <w:rFonts w:ascii="標楷體" w:hAnsi="標楷體" w:hint="eastAsia"/>
          <w:sz w:val="26"/>
          <w:szCs w:val="26"/>
        </w:rPr>
        <w:t>最赤</w:t>
      </w:r>
      <w:proofErr w:type="gramEnd"/>
      <w:r w:rsidR="003C19A6" w:rsidRPr="003C19A6">
        <w:rPr>
          <w:rFonts w:ascii="標楷體" w:hAnsi="標楷體" w:hint="eastAsia"/>
          <w:sz w:val="26"/>
          <w:szCs w:val="26"/>
        </w:rPr>
        <w:t>裸的履歷表」，有關此句的理解，下列何者正確？</w:t>
      </w:r>
    </w:p>
    <w:p w14:paraId="010E4DA0" w14:textId="4810137C" w:rsidR="003C19A6" w:rsidRPr="003C19A6" w:rsidRDefault="003C19A6" w:rsidP="003C19A6">
      <w:pPr>
        <w:rPr>
          <w:rFonts w:ascii="標楷體" w:hAnsi="標楷體"/>
          <w:sz w:val="26"/>
          <w:szCs w:val="26"/>
        </w:rPr>
      </w:pPr>
      <w:r w:rsidRPr="003C19A6">
        <w:rPr>
          <w:rFonts w:ascii="標楷體" w:hAnsi="標楷體" w:hint="eastAsia"/>
          <w:sz w:val="26"/>
          <w:szCs w:val="26"/>
        </w:rPr>
        <w:t></w:t>
      </w:r>
      <w:r>
        <w:rPr>
          <w:rFonts w:ascii="標楷體" w:hAnsi="標楷體" w:hint="eastAsia"/>
          <w:sz w:val="26"/>
          <w:szCs w:val="26"/>
        </w:rPr>
        <w:t xml:space="preserve"> </w:t>
      </w:r>
      <w:r w:rsidRPr="00FA5413">
        <w:rPr>
          <w:rFonts w:ascii="標楷體" w:hAnsi="標楷體"/>
          <w:sz w:val="26"/>
          <w:szCs w:val="26"/>
        </w:rPr>
        <w:t>(</w:t>
      </w:r>
      <w:proofErr w:type="gramStart"/>
      <w:r w:rsidRPr="00FA5413">
        <w:rPr>
          <w:rFonts w:ascii="標楷體" w:hAnsi="標楷體"/>
          <w:sz w:val="26"/>
          <w:szCs w:val="26"/>
        </w:rPr>
        <w:t>Ａ</w:t>
      </w:r>
      <w:proofErr w:type="gramEnd"/>
      <w:r w:rsidRPr="00FA5413">
        <w:rPr>
          <w:rFonts w:ascii="標楷體" w:hAnsi="標楷體"/>
          <w:sz w:val="26"/>
          <w:szCs w:val="26"/>
        </w:rPr>
        <w:t>)</w:t>
      </w:r>
      <w:r w:rsidR="005A083F" w:rsidRPr="003C19A6">
        <w:rPr>
          <w:rFonts w:ascii="標楷體" w:hAnsi="標楷體" w:hint="eastAsia"/>
          <w:sz w:val="26"/>
          <w:szCs w:val="26"/>
        </w:rPr>
        <w:t>從</w:t>
      </w:r>
      <w:proofErr w:type="gramStart"/>
      <w:r w:rsidR="005A083F" w:rsidRPr="003C19A6">
        <w:rPr>
          <w:rFonts w:ascii="標楷體" w:hAnsi="標楷體" w:hint="eastAsia"/>
          <w:sz w:val="26"/>
          <w:szCs w:val="26"/>
        </w:rPr>
        <w:t>一</w:t>
      </w:r>
      <w:proofErr w:type="gramEnd"/>
      <w:r w:rsidR="005A083F" w:rsidRPr="003C19A6">
        <w:rPr>
          <w:rFonts w:ascii="標楷體" w:hAnsi="標楷體" w:hint="eastAsia"/>
          <w:sz w:val="26"/>
          <w:szCs w:val="26"/>
        </w:rPr>
        <w:t>個人的談吐可顯現其品格與教養</w:t>
      </w:r>
    </w:p>
    <w:p w14:paraId="1CC4AFAB" w14:textId="67603EA8" w:rsidR="003C19A6" w:rsidRPr="003C19A6" w:rsidRDefault="003C19A6" w:rsidP="003C19A6">
      <w:pPr>
        <w:rPr>
          <w:rFonts w:ascii="標楷體" w:hAnsi="標楷體"/>
          <w:sz w:val="26"/>
          <w:szCs w:val="26"/>
        </w:rPr>
      </w:pPr>
      <w:r w:rsidRPr="003C19A6">
        <w:rPr>
          <w:rFonts w:ascii="標楷體" w:hAnsi="標楷體" w:hint="eastAsia"/>
          <w:sz w:val="26"/>
          <w:szCs w:val="26"/>
        </w:rPr>
        <w:t></w:t>
      </w:r>
      <w:r>
        <w:rPr>
          <w:rFonts w:ascii="標楷體" w:hAnsi="標楷體" w:hint="eastAsia"/>
          <w:sz w:val="26"/>
          <w:szCs w:val="26"/>
        </w:rPr>
        <w:t xml:space="preserve"> </w:t>
      </w:r>
      <w:r w:rsidRPr="00FA5413">
        <w:rPr>
          <w:rFonts w:ascii="標楷體" w:hAnsi="標楷體"/>
          <w:sz w:val="26"/>
          <w:szCs w:val="26"/>
        </w:rPr>
        <w:t>(</w:t>
      </w:r>
      <w:proofErr w:type="gramStart"/>
      <w:r w:rsidRPr="00FA5413">
        <w:rPr>
          <w:rFonts w:ascii="標楷體" w:hAnsi="標楷體"/>
          <w:sz w:val="26"/>
          <w:szCs w:val="26"/>
        </w:rPr>
        <w:t>Ｂ</w:t>
      </w:r>
      <w:proofErr w:type="gramEnd"/>
      <w:r w:rsidRPr="00FA5413">
        <w:rPr>
          <w:rFonts w:ascii="標楷體" w:hAnsi="標楷體"/>
          <w:sz w:val="26"/>
          <w:szCs w:val="26"/>
        </w:rPr>
        <w:t>)</w:t>
      </w:r>
      <w:r w:rsidRPr="003C19A6">
        <w:rPr>
          <w:rFonts w:ascii="標楷體" w:hAnsi="標楷體" w:hint="eastAsia"/>
          <w:sz w:val="26"/>
          <w:szCs w:val="26"/>
        </w:rPr>
        <w:t>從說話的內容最能看出</w:t>
      </w:r>
      <w:proofErr w:type="gramStart"/>
      <w:r w:rsidRPr="003C19A6">
        <w:rPr>
          <w:rFonts w:ascii="標楷體" w:hAnsi="標楷體" w:hint="eastAsia"/>
          <w:sz w:val="26"/>
          <w:szCs w:val="26"/>
        </w:rPr>
        <w:t>一</w:t>
      </w:r>
      <w:proofErr w:type="gramEnd"/>
      <w:r w:rsidRPr="003C19A6">
        <w:rPr>
          <w:rFonts w:ascii="標楷體" w:hAnsi="標楷體" w:hint="eastAsia"/>
          <w:sz w:val="26"/>
          <w:szCs w:val="26"/>
        </w:rPr>
        <w:t>個人學歷的高低</w:t>
      </w:r>
    </w:p>
    <w:p w14:paraId="409403F8" w14:textId="2BC84DA5" w:rsidR="003C19A6" w:rsidRPr="003C19A6" w:rsidRDefault="003C19A6" w:rsidP="003C19A6">
      <w:pPr>
        <w:rPr>
          <w:rFonts w:ascii="標楷體" w:hAnsi="標楷體"/>
          <w:sz w:val="26"/>
          <w:szCs w:val="26"/>
        </w:rPr>
      </w:pPr>
      <w:r w:rsidRPr="003C19A6">
        <w:rPr>
          <w:rFonts w:ascii="標楷體" w:hAnsi="標楷體" w:hint="eastAsia"/>
          <w:sz w:val="26"/>
          <w:szCs w:val="26"/>
        </w:rPr>
        <w:t></w:t>
      </w:r>
      <w:r>
        <w:rPr>
          <w:rFonts w:ascii="標楷體" w:hAnsi="標楷體" w:hint="eastAsia"/>
          <w:sz w:val="26"/>
          <w:szCs w:val="26"/>
        </w:rPr>
        <w:t xml:space="preserve"> </w:t>
      </w:r>
      <w:r w:rsidRPr="00FA5413">
        <w:rPr>
          <w:rFonts w:ascii="標楷體" w:hAnsi="標楷體"/>
          <w:sz w:val="26"/>
          <w:szCs w:val="26"/>
        </w:rPr>
        <w:t>(</w:t>
      </w:r>
      <w:proofErr w:type="gramStart"/>
      <w:r w:rsidRPr="00FA5413">
        <w:rPr>
          <w:rFonts w:ascii="標楷體" w:hAnsi="標楷體"/>
          <w:sz w:val="26"/>
          <w:szCs w:val="26"/>
        </w:rPr>
        <w:t>Ｃ</w:t>
      </w:r>
      <w:proofErr w:type="gramEnd"/>
      <w:r w:rsidRPr="00FA5413">
        <w:rPr>
          <w:rFonts w:ascii="標楷體" w:hAnsi="標楷體"/>
          <w:sz w:val="26"/>
          <w:szCs w:val="26"/>
        </w:rPr>
        <w:t>)</w:t>
      </w:r>
      <w:r w:rsidR="005A083F" w:rsidRPr="003C19A6">
        <w:rPr>
          <w:rFonts w:ascii="標楷體" w:hAnsi="標楷體" w:hint="eastAsia"/>
          <w:sz w:val="26"/>
          <w:szCs w:val="26"/>
        </w:rPr>
        <w:t>勇於展現口才的人，能為自己爭取好機會</w:t>
      </w:r>
    </w:p>
    <w:p w14:paraId="6AC317AF" w14:textId="68A03F9C" w:rsidR="003C19A6" w:rsidRDefault="003C19A6" w:rsidP="003C19A6">
      <w:pPr>
        <w:rPr>
          <w:rFonts w:ascii="標楷體" w:hAnsi="標楷體"/>
          <w:sz w:val="26"/>
          <w:szCs w:val="26"/>
        </w:rPr>
      </w:pPr>
      <w:r w:rsidRPr="003C19A6">
        <w:rPr>
          <w:rFonts w:ascii="標楷體" w:hAnsi="標楷體" w:hint="eastAsia"/>
          <w:sz w:val="26"/>
          <w:szCs w:val="26"/>
        </w:rPr>
        <w:t></w:t>
      </w:r>
      <w:r>
        <w:rPr>
          <w:rFonts w:ascii="標楷體" w:hAnsi="標楷體" w:hint="eastAsia"/>
          <w:sz w:val="26"/>
          <w:szCs w:val="26"/>
        </w:rPr>
        <w:t xml:space="preserve"> </w:t>
      </w:r>
      <w:r w:rsidRPr="00FA5413">
        <w:rPr>
          <w:rFonts w:ascii="標楷體" w:hAnsi="標楷體"/>
          <w:sz w:val="26"/>
          <w:szCs w:val="26"/>
        </w:rPr>
        <w:t>(</w:t>
      </w:r>
      <w:proofErr w:type="gramStart"/>
      <w:r w:rsidRPr="00FA5413">
        <w:rPr>
          <w:rFonts w:ascii="標楷體" w:hAnsi="標楷體"/>
          <w:sz w:val="26"/>
          <w:szCs w:val="26"/>
        </w:rPr>
        <w:t>Ｄ</w:t>
      </w:r>
      <w:proofErr w:type="gramEnd"/>
      <w:r w:rsidRPr="00FA5413">
        <w:rPr>
          <w:rFonts w:ascii="標楷體" w:hAnsi="標楷體"/>
          <w:sz w:val="26"/>
          <w:szCs w:val="26"/>
        </w:rPr>
        <w:t>)</w:t>
      </w:r>
      <w:r w:rsidRPr="003C19A6">
        <w:rPr>
          <w:rFonts w:ascii="標楷體" w:hAnsi="標楷體" w:hint="eastAsia"/>
          <w:sz w:val="26"/>
          <w:szCs w:val="26"/>
        </w:rPr>
        <w:t>口才的好壞影響到</w:t>
      </w:r>
      <w:proofErr w:type="gramStart"/>
      <w:r w:rsidRPr="003C19A6">
        <w:rPr>
          <w:rFonts w:ascii="標楷體" w:hAnsi="標楷體" w:hint="eastAsia"/>
          <w:sz w:val="26"/>
          <w:szCs w:val="26"/>
        </w:rPr>
        <w:t>一</w:t>
      </w:r>
      <w:proofErr w:type="gramEnd"/>
      <w:r w:rsidRPr="003C19A6">
        <w:rPr>
          <w:rFonts w:ascii="標楷體" w:hAnsi="標楷體" w:hint="eastAsia"/>
          <w:sz w:val="26"/>
          <w:szCs w:val="26"/>
        </w:rPr>
        <w:t>個人</w:t>
      </w:r>
      <w:r>
        <w:rPr>
          <w:rFonts w:ascii="標楷體" w:hAnsi="標楷體" w:hint="eastAsia"/>
          <w:sz w:val="26"/>
          <w:szCs w:val="26"/>
        </w:rPr>
        <w:t>就業</w:t>
      </w:r>
      <w:r w:rsidRPr="003C19A6">
        <w:rPr>
          <w:rFonts w:ascii="標楷體" w:hAnsi="標楷體" w:hint="eastAsia"/>
          <w:sz w:val="26"/>
          <w:szCs w:val="26"/>
        </w:rPr>
        <w:t>的機運</w:t>
      </w:r>
    </w:p>
    <w:bookmarkEnd w:id="61"/>
    <w:bookmarkEnd w:id="62"/>
    <w:p w14:paraId="2ECD7591" w14:textId="06B08F97" w:rsidR="00B86883" w:rsidRDefault="00F87D40" w:rsidP="00B86883">
      <w:pPr>
        <w:spacing w:beforeLines="50" w:before="180"/>
        <w:ind w:left="260" w:hangingChars="100" w:hanging="260"/>
        <w:rPr>
          <w:rFonts w:ascii="標楷體" w:hAnsi="標楷體"/>
          <w:sz w:val="26"/>
          <w:szCs w:val="26"/>
        </w:rPr>
      </w:pPr>
      <w:r>
        <w:rPr>
          <w:rFonts w:ascii="標楷體" w:hAnsi="標楷體"/>
          <w:sz w:val="26"/>
          <w:szCs w:val="26"/>
        </w:rPr>
        <w:t>11.</w:t>
      </w:r>
      <w:r w:rsidR="00B86883" w:rsidRPr="008252CC">
        <w:rPr>
          <w:rFonts w:ascii="標楷體" w:hAnsi="標楷體" w:hint="eastAsia"/>
          <w:sz w:val="26"/>
          <w:szCs w:val="26"/>
        </w:rPr>
        <w:t>為了</w:t>
      </w:r>
      <w:proofErr w:type="gramStart"/>
      <w:r w:rsidR="00B86883" w:rsidRPr="008252CC">
        <w:rPr>
          <w:rFonts w:ascii="標楷體" w:hAnsi="標楷體" w:hint="eastAsia"/>
          <w:sz w:val="26"/>
          <w:szCs w:val="26"/>
        </w:rPr>
        <w:t>表示謙敬</w:t>
      </w:r>
      <w:proofErr w:type="gramEnd"/>
      <w:r w:rsidR="00B86883" w:rsidRPr="008252CC">
        <w:rPr>
          <w:rFonts w:ascii="標楷體" w:hAnsi="標楷體" w:hint="eastAsia"/>
          <w:sz w:val="26"/>
          <w:szCs w:val="26"/>
        </w:rPr>
        <w:t>、委婉，對人、對己，往往有不同的稱呼用語。請根據信件內</w:t>
      </w:r>
    </w:p>
    <w:p w14:paraId="1B24190A" w14:textId="77777777" w:rsidR="00B86883" w:rsidRPr="00FB21D4" w:rsidRDefault="00B86883" w:rsidP="00B86883">
      <w:pPr>
        <w:ind w:left="260" w:hangingChars="100" w:hanging="260"/>
        <w:rPr>
          <w:rFonts w:ascii="標楷體" w:hAnsi="標楷體"/>
          <w:sz w:val="26"/>
          <w:szCs w:val="26"/>
        </w:rPr>
      </w:pPr>
      <w:r>
        <w:rPr>
          <w:rFonts w:ascii="標楷體" w:hAnsi="標楷體" w:hint="eastAsia"/>
          <w:sz w:val="26"/>
          <w:szCs w:val="26"/>
        </w:rPr>
        <w:t xml:space="preserve">   </w:t>
      </w:r>
      <w:r w:rsidRPr="008252CC">
        <w:rPr>
          <w:rFonts w:ascii="標楷體" w:hAnsi="標楷體" w:hint="eastAsia"/>
          <w:sz w:val="26"/>
          <w:szCs w:val="26"/>
        </w:rPr>
        <w:t>容</w:t>
      </w:r>
      <w:r>
        <w:rPr>
          <w:rFonts w:ascii="標楷體" w:hAnsi="標楷體" w:hint="eastAsia"/>
          <w:sz w:val="26"/>
          <w:szCs w:val="26"/>
        </w:rPr>
        <w:t>判斷</w:t>
      </w:r>
      <w:r w:rsidRPr="008252CC">
        <w:rPr>
          <w:rFonts w:ascii="標楷體" w:hAnsi="標楷體" w:hint="eastAsia"/>
          <w:sz w:val="26"/>
          <w:szCs w:val="26"/>
        </w:rPr>
        <w:t>，</w:t>
      </w:r>
      <w:r>
        <w:rPr>
          <w:rFonts w:ascii="標楷體" w:hAnsi="標楷體" w:hint="eastAsia"/>
          <w:sz w:val="26"/>
          <w:szCs w:val="26"/>
        </w:rPr>
        <w:t>信上</w:t>
      </w:r>
      <w:r w:rsidRPr="00A32F04">
        <w:rPr>
          <w:rFonts w:ascii="標楷體" w:hAnsi="標楷體" w:hint="eastAsia"/>
          <w:sz w:val="26"/>
          <w:szCs w:val="26"/>
          <w:u w:val="single"/>
        </w:rPr>
        <w:t>畫線部分</w:t>
      </w:r>
      <w:r>
        <w:rPr>
          <w:rFonts w:ascii="標楷體" w:hAnsi="標楷體" w:hint="eastAsia"/>
          <w:sz w:val="26"/>
          <w:szCs w:val="26"/>
        </w:rPr>
        <w:t>何者</w:t>
      </w:r>
      <w:r w:rsidRPr="008252CC">
        <w:rPr>
          <w:rFonts w:ascii="標楷體" w:hAnsi="標楷體" w:hint="eastAsia"/>
          <w:sz w:val="26"/>
          <w:szCs w:val="26"/>
          <w:u w:val="single"/>
        </w:rPr>
        <w:t>錯誤</w:t>
      </w:r>
      <w:r>
        <w:rPr>
          <w:rFonts w:ascii="標楷體" w:hAnsi="標楷體" w:hint="eastAsia"/>
          <w:sz w:val="26"/>
          <w:szCs w:val="26"/>
        </w:rPr>
        <w:t>？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92"/>
      </w:tblGrid>
      <w:tr w:rsidR="00B86883" w:rsidRPr="00917F86" w14:paraId="13A9C145" w14:textId="77777777" w:rsidTr="00B86883">
        <w:tc>
          <w:tcPr>
            <w:tcW w:w="9092" w:type="dxa"/>
          </w:tcPr>
          <w:p w14:paraId="52E1548C" w14:textId="3E81369F" w:rsidR="00B86883" w:rsidRPr="00917F86" w:rsidRDefault="00B86883" w:rsidP="00305E3F">
            <w:pPr>
              <w:spacing w:line="240" w:lineRule="auto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 xml:space="preserve">  </w:t>
            </w:r>
            <w:proofErr w:type="gramStart"/>
            <w:r w:rsidRPr="00917F86">
              <w:rPr>
                <w:rFonts w:ascii="標楷體" w:hAnsi="標楷體" w:hint="eastAsia"/>
                <w:sz w:val="26"/>
                <w:szCs w:val="26"/>
              </w:rPr>
              <w:t>逸軒兄</w:t>
            </w:r>
            <w:proofErr w:type="gramEnd"/>
            <w:r w:rsidRPr="00917F86">
              <w:rPr>
                <w:rFonts w:ascii="標楷體" w:hAnsi="標楷體" w:hint="eastAsia"/>
                <w:sz w:val="26"/>
                <w:szCs w:val="26"/>
              </w:rPr>
              <w:t>你好：</w:t>
            </w:r>
          </w:p>
          <w:p w14:paraId="29755661" w14:textId="77777777" w:rsidR="00B86883" w:rsidRDefault="00B86883" w:rsidP="00305E3F">
            <w:pPr>
              <w:spacing w:beforeLines="50" w:before="180" w:line="240" w:lineRule="auto"/>
              <w:ind w:leftChars="100" w:left="1540" w:hangingChars="500" w:hanging="1300"/>
              <w:rPr>
                <w:rFonts w:ascii="標楷體" w:hAnsi="標楷體"/>
                <w:bCs/>
                <w:sz w:val="26"/>
                <w:szCs w:val="26"/>
              </w:rPr>
            </w:pPr>
            <w:r>
              <w:rPr>
                <w:rFonts w:ascii="標楷體" w:hAnsi="標楷體" w:hint="eastAsia"/>
                <w:bCs/>
                <w:sz w:val="26"/>
                <w:szCs w:val="26"/>
              </w:rPr>
              <w:t xml:space="preserve">    </w:t>
            </w:r>
            <w:r w:rsidRPr="00917F86">
              <w:rPr>
                <w:rFonts w:ascii="標楷體" w:hAnsi="標楷體" w:hint="eastAsia"/>
                <w:bCs/>
                <w:sz w:val="26"/>
                <w:szCs w:val="26"/>
              </w:rPr>
              <w:t>中秋節將至，適逢連續假期，我與家人準備在</w:t>
            </w:r>
            <w:r w:rsidRPr="00A32F04">
              <w:rPr>
                <w:rFonts w:ascii="標楷體" w:hAnsi="標楷體" w:hint="eastAsia"/>
                <w:bCs/>
                <w:sz w:val="26"/>
                <w:szCs w:val="26"/>
              </w:rPr>
              <w:t>寒舍</w:t>
            </w:r>
            <w:r w:rsidRPr="00917F86">
              <w:rPr>
                <w:rFonts w:ascii="標楷體" w:hAnsi="標楷體" w:hint="eastAsia"/>
                <w:bCs/>
                <w:sz w:val="26"/>
                <w:szCs w:val="26"/>
              </w:rPr>
              <w:t>舉辦烤肉會，希望邀</w:t>
            </w:r>
          </w:p>
          <w:p w14:paraId="157F80B6" w14:textId="77777777" w:rsidR="00B86883" w:rsidRPr="00917F86" w:rsidRDefault="00B86883" w:rsidP="00305E3F">
            <w:pPr>
              <w:spacing w:line="240" w:lineRule="auto"/>
              <w:ind w:leftChars="100" w:left="1540" w:hangingChars="500" w:hanging="1300"/>
              <w:rPr>
                <w:rFonts w:ascii="標楷體" w:hAnsi="標楷體"/>
                <w:bCs/>
                <w:sz w:val="26"/>
                <w:szCs w:val="26"/>
              </w:rPr>
            </w:pPr>
            <w:r w:rsidRPr="00917F86">
              <w:rPr>
                <w:rFonts w:ascii="標楷體" w:hAnsi="標楷體" w:hint="eastAsia"/>
                <w:bCs/>
                <w:sz w:val="26"/>
                <w:szCs w:val="26"/>
              </w:rPr>
              <w:t>請您闔家光臨，共度佳節。</w:t>
            </w:r>
          </w:p>
          <w:p w14:paraId="577985CE" w14:textId="77777777" w:rsidR="00B86883" w:rsidRDefault="00B86883" w:rsidP="00305E3F">
            <w:pPr>
              <w:spacing w:line="240" w:lineRule="auto"/>
              <w:ind w:leftChars="100" w:left="1540" w:hangingChars="500" w:hanging="1300"/>
              <w:rPr>
                <w:rFonts w:ascii="標楷體" w:hAnsi="標楷體"/>
                <w:bCs/>
                <w:sz w:val="26"/>
                <w:szCs w:val="26"/>
              </w:rPr>
            </w:pPr>
            <w:r>
              <w:rPr>
                <w:rFonts w:ascii="標楷體" w:hAnsi="標楷體" w:hint="eastAsia"/>
                <w:bCs/>
                <w:sz w:val="26"/>
                <w:szCs w:val="26"/>
              </w:rPr>
              <w:t xml:space="preserve">    </w:t>
            </w:r>
            <w:r w:rsidRPr="00917F86">
              <w:rPr>
                <w:rFonts w:ascii="標楷體" w:hAnsi="標楷體"/>
                <w:bCs/>
                <w:sz w:val="26"/>
                <w:szCs w:val="26"/>
              </w:rPr>
              <w:t>上回到</w:t>
            </w:r>
            <w:r w:rsidRPr="00A32F04">
              <w:rPr>
                <w:rFonts w:ascii="標楷體" w:hAnsi="標楷體" w:hint="eastAsia"/>
                <w:bCs/>
                <w:sz w:val="26"/>
                <w:szCs w:val="26"/>
              </w:rPr>
              <w:t>貴府</w:t>
            </w:r>
            <w:r w:rsidRPr="00917F86">
              <w:rPr>
                <w:rFonts w:ascii="標楷體" w:hAnsi="標楷體" w:hint="eastAsia"/>
                <w:bCs/>
                <w:sz w:val="26"/>
                <w:szCs w:val="26"/>
              </w:rPr>
              <w:t>拜訪，承蒙</w:t>
            </w:r>
            <w:r w:rsidRPr="008252CC">
              <w:rPr>
                <w:rFonts w:ascii="標楷體" w:hAnsi="標楷體" w:hint="eastAsia"/>
                <w:bCs/>
                <w:sz w:val="26"/>
                <w:szCs w:val="26"/>
                <w:u w:val="single"/>
              </w:rPr>
              <w:t>賢伉儷</w:t>
            </w:r>
            <w:r w:rsidRPr="00917F86">
              <w:rPr>
                <w:rFonts w:ascii="標楷體" w:hAnsi="標楷體" w:hint="eastAsia"/>
                <w:bCs/>
                <w:sz w:val="26"/>
                <w:szCs w:val="26"/>
              </w:rPr>
              <w:t>熱情款待，當時我</w:t>
            </w:r>
            <w:proofErr w:type="gramStart"/>
            <w:r w:rsidRPr="00917F86">
              <w:rPr>
                <w:rFonts w:ascii="標楷體" w:hAnsi="標楷體" w:hint="eastAsia"/>
                <w:bCs/>
                <w:sz w:val="26"/>
                <w:szCs w:val="26"/>
              </w:rPr>
              <w:t>家</w:t>
            </w:r>
            <w:r w:rsidRPr="008252CC">
              <w:rPr>
                <w:rFonts w:ascii="標楷體" w:hAnsi="標楷體" w:hint="eastAsia"/>
                <w:bCs/>
                <w:sz w:val="26"/>
                <w:szCs w:val="26"/>
                <w:u w:val="single"/>
              </w:rPr>
              <w:t>小犬</w:t>
            </w:r>
            <w:r w:rsidRPr="00917F86">
              <w:rPr>
                <w:rFonts w:ascii="標楷體" w:hAnsi="標楷體" w:hint="eastAsia"/>
                <w:bCs/>
                <w:sz w:val="26"/>
                <w:szCs w:val="26"/>
              </w:rPr>
              <w:t>還與</w:t>
            </w:r>
            <w:proofErr w:type="gramEnd"/>
            <w:r w:rsidRPr="00A32F04">
              <w:rPr>
                <w:rFonts w:ascii="標楷體" w:hAnsi="標楷體" w:hint="eastAsia"/>
                <w:bCs/>
                <w:sz w:val="26"/>
                <w:szCs w:val="26"/>
              </w:rPr>
              <w:t>令郎</w:t>
            </w:r>
            <w:r w:rsidRPr="00917F86">
              <w:rPr>
                <w:rFonts w:ascii="標楷體" w:hAnsi="標楷體" w:hint="eastAsia"/>
                <w:bCs/>
                <w:sz w:val="26"/>
                <w:szCs w:val="26"/>
              </w:rPr>
              <w:t>一同玩</w:t>
            </w:r>
          </w:p>
          <w:p w14:paraId="6C0F18CF" w14:textId="77777777" w:rsidR="00B86883" w:rsidRPr="00917F86" w:rsidRDefault="00B86883" w:rsidP="00305E3F">
            <w:pPr>
              <w:spacing w:line="240" w:lineRule="auto"/>
              <w:ind w:leftChars="100" w:left="1540" w:hangingChars="500" w:hanging="1300"/>
              <w:rPr>
                <w:rFonts w:ascii="標楷體" w:hAnsi="標楷體"/>
                <w:bCs/>
                <w:sz w:val="26"/>
                <w:szCs w:val="26"/>
              </w:rPr>
            </w:pPr>
            <w:proofErr w:type="gramStart"/>
            <w:r w:rsidRPr="00917F86">
              <w:rPr>
                <w:rFonts w:ascii="標楷體" w:hAnsi="標楷體" w:hint="eastAsia"/>
                <w:bCs/>
                <w:sz w:val="26"/>
                <w:szCs w:val="26"/>
              </w:rPr>
              <w:t>桌遊</w:t>
            </w:r>
            <w:proofErr w:type="gramEnd"/>
            <w:r w:rsidRPr="00917F86">
              <w:rPr>
                <w:rFonts w:ascii="標楷體" w:hAnsi="標楷體" w:hint="eastAsia"/>
                <w:bCs/>
                <w:sz w:val="26"/>
                <w:szCs w:val="26"/>
              </w:rPr>
              <w:t>，到現在他都念念不忘，因此非常期待你們的到來。</w:t>
            </w:r>
          </w:p>
          <w:p w14:paraId="1A37A966" w14:textId="77777777" w:rsidR="00B86883" w:rsidRDefault="00B86883" w:rsidP="00305E3F">
            <w:pPr>
              <w:spacing w:line="240" w:lineRule="auto"/>
              <w:ind w:leftChars="100" w:left="1540" w:hangingChars="500" w:hanging="1300"/>
              <w:rPr>
                <w:rFonts w:ascii="標楷體" w:hAnsi="標楷體"/>
                <w:bCs/>
                <w:sz w:val="26"/>
                <w:szCs w:val="26"/>
              </w:rPr>
            </w:pPr>
            <w:r>
              <w:rPr>
                <w:rFonts w:ascii="標楷體" w:hAnsi="標楷體" w:hint="eastAsia"/>
                <w:bCs/>
                <w:sz w:val="26"/>
                <w:szCs w:val="26"/>
              </w:rPr>
              <w:t xml:space="preserve">    </w:t>
            </w:r>
            <w:r w:rsidRPr="00917F86">
              <w:rPr>
                <w:rFonts w:ascii="標楷體" w:hAnsi="標楷體"/>
                <w:bCs/>
                <w:sz w:val="26"/>
                <w:szCs w:val="26"/>
              </w:rPr>
              <w:t>這次烤肉會，我準備了不少拿手料理，家兄也會帶著吉他來參加，為我</w:t>
            </w:r>
          </w:p>
          <w:p w14:paraId="646A6C9E" w14:textId="77777777" w:rsidR="00B86883" w:rsidRPr="00917F86" w:rsidRDefault="00B86883" w:rsidP="00305E3F">
            <w:pPr>
              <w:spacing w:line="240" w:lineRule="auto"/>
              <w:ind w:leftChars="100" w:left="1540" w:hangingChars="500" w:hanging="1300"/>
              <w:rPr>
                <w:rFonts w:ascii="標楷體" w:hAnsi="標楷體"/>
                <w:bCs/>
                <w:sz w:val="26"/>
                <w:szCs w:val="26"/>
              </w:rPr>
            </w:pPr>
            <w:r w:rsidRPr="00917F86">
              <w:rPr>
                <w:rFonts w:ascii="標楷體" w:hAnsi="標楷體"/>
                <w:bCs/>
                <w:sz w:val="26"/>
                <w:szCs w:val="26"/>
              </w:rPr>
              <w:t>們的晚會助興，</w:t>
            </w:r>
            <w:r w:rsidRPr="008252CC">
              <w:rPr>
                <w:rFonts w:ascii="標楷體" w:hAnsi="標楷體" w:hint="eastAsia"/>
                <w:bCs/>
                <w:sz w:val="26"/>
                <w:szCs w:val="26"/>
                <w:u w:val="single"/>
              </w:rPr>
              <w:t>愚夫婦</w:t>
            </w:r>
            <w:r w:rsidRPr="00917F86">
              <w:rPr>
                <w:rFonts w:ascii="標楷體" w:hAnsi="標楷體" w:hint="eastAsia"/>
                <w:bCs/>
                <w:sz w:val="26"/>
                <w:szCs w:val="26"/>
              </w:rPr>
              <w:t>竭誠歡迎您和</w:t>
            </w:r>
            <w:r w:rsidRPr="00A32F04">
              <w:rPr>
                <w:rFonts w:ascii="標楷體" w:hAnsi="標楷體" w:hint="eastAsia"/>
                <w:bCs/>
                <w:sz w:val="26"/>
                <w:szCs w:val="26"/>
                <w:u w:val="single"/>
              </w:rPr>
              <w:t>內人</w:t>
            </w:r>
            <w:r w:rsidRPr="00917F86">
              <w:rPr>
                <w:rFonts w:ascii="標楷體" w:hAnsi="標楷體" w:hint="eastAsia"/>
                <w:bCs/>
                <w:sz w:val="26"/>
                <w:szCs w:val="26"/>
              </w:rPr>
              <w:t>帶著孩子撥冗參加。最後祝福</w:t>
            </w:r>
          </w:p>
          <w:p w14:paraId="61D5DCF0" w14:textId="77777777" w:rsidR="00B86883" w:rsidRPr="00917F86" w:rsidRDefault="00B86883" w:rsidP="00305E3F">
            <w:pPr>
              <w:spacing w:line="240" w:lineRule="auto"/>
              <w:ind w:leftChars="100" w:left="1540" w:hangingChars="500" w:hanging="1300"/>
              <w:rPr>
                <w:rFonts w:ascii="標楷體" w:hAnsi="標楷體"/>
                <w:sz w:val="26"/>
                <w:szCs w:val="26"/>
              </w:rPr>
            </w:pPr>
            <w:r w:rsidRPr="00917F86">
              <w:rPr>
                <w:rFonts w:ascii="標楷體" w:hAnsi="標楷體" w:hint="eastAsia"/>
                <w:sz w:val="26"/>
                <w:szCs w:val="26"/>
              </w:rPr>
              <w:t>一切順心</w:t>
            </w:r>
          </w:p>
          <w:p w14:paraId="6489C079" w14:textId="77777777" w:rsidR="00B86883" w:rsidRPr="00917F86" w:rsidRDefault="00B86883" w:rsidP="00305E3F">
            <w:pPr>
              <w:spacing w:line="240" w:lineRule="auto"/>
              <w:ind w:leftChars="100" w:left="1540" w:hangingChars="500" w:hanging="1300"/>
              <w:rPr>
                <w:rFonts w:ascii="標楷體" w:hAnsi="標楷體"/>
                <w:bCs/>
                <w:sz w:val="26"/>
                <w:szCs w:val="26"/>
              </w:rPr>
            </w:pPr>
            <w:r>
              <w:rPr>
                <w:rFonts w:ascii="標楷體" w:hAnsi="標楷體" w:hint="eastAsia"/>
                <w:bCs/>
                <w:sz w:val="26"/>
                <w:szCs w:val="26"/>
                <w:vertAlign w:val="superscript"/>
              </w:rPr>
              <w:t xml:space="preserve">                                                                                                         </w:t>
            </w:r>
            <w:proofErr w:type="gramStart"/>
            <w:r w:rsidRPr="00917F86">
              <w:rPr>
                <w:rFonts w:ascii="標楷體" w:hAnsi="標楷體" w:hint="eastAsia"/>
                <w:bCs/>
                <w:sz w:val="26"/>
                <w:szCs w:val="26"/>
                <w:vertAlign w:val="superscript"/>
              </w:rPr>
              <w:t>弟</w:t>
            </w:r>
            <w:r w:rsidRPr="00917F86">
              <w:rPr>
                <w:rFonts w:ascii="標楷體" w:hAnsi="標楷體" w:hint="eastAsia"/>
                <w:bCs/>
                <w:sz w:val="26"/>
                <w:szCs w:val="26"/>
              </w:rPr>
              <w:t>義峰</w:t>
            </w:r>
            <w:proofErr w:type="gramEnd"/>
            <w:r w:rsidRPr="00917F86">
              <w:rPr>
                <w:rFonts w:ascii="標楷體" w:hAnsi="標楷體" w:hint="eastAsia"/>
                <w:bCs/>
                <w:sz w:val="26"/>
                <w:szCs w:val="26"/>
              </w:rPr>
              <w:t xml:space="preserve">　筆</w:t>
            </w:r>
          </w:p>
        </w:tc>
      </w:tr>
    </w:tbl>
    <w:p w14:paraId="3785390F" w14:textId="58C4885F" w:rsidR="009D5221" w:rsidRPr="009D5221" w:rsidRDefault="00B86883" w:rsidP="00642A28">
      <w:pPr>
        <w:rPr>
          <w:rFonts w:ascii="標楷體" w:hAnsi="標楷體"/>
          <w:sz w:val="26"/>
          <w:szCs w:val="26"/>
        </w:rPr>
      </w:pPr>
      <w:r w:rsidRPr="00B86883">
        <w:rPr>
          <w:rFonts w:ascii="標楷體" w:hAnsi="標楷體" w:hint="eastAsia"/>
          <w:sz w:val="26"/>
          <w:szCs w:val="26"/>
        </w:rPr>
        <w:t xml:space="preserve">  </w:t>
      </w:r>
      <w:r>
        <w:rPr>
          <w:rFonts w:ascii="標楷體" w:hAnsi="標楷體" w:hint="eastAsia"/>
          <w:sz w:val="26"/>
          <w:szCs w:val="26"/>
        </w:rPr>
        <w:t xml:space="preserve"> </w:t>
      </w:r>
      <w:r w:rsidRPr="00B86883">
        <w:rPr>
          <w:rFonts w:ascii="標楷體" w:hAnsi="標楷體" w:hint="eastAsia"/>
          <w:sz w:val="26"/>
          <w:szCs w:val="26"/>
        </w:rPr>
        <w:t>(</w:t>
      </w:r>
      <w:proofErr w:type="gramStart"/>
      <w:r w:rsidRPr="00B86883">
        <w:rPr>
          <w:rFonts w:ascii="標楷體" w:hAnsi="標楷體" w:hint="eastAsia"/>
          <w:sz w:val="26"/>
          <w:szCs w:val="26"/>
        </w:rPr>
        <w:t>Ａ</w:t>
      </w:r>
      <w:proofErr w:type="gramEnd"/>
      <w:r w:rsidRPr="00B86883">
        <w:rPr>
          <w:rFonts w:ascii="標楷體" w:hAnsi="標楷體" w:hint="eastAsia"/>
          <w:sz w:val="26"/>
          <w:szCs w:val="26"/>
        </w:rPr>
        <w:t>)賢伉儷　(</w:t>
      </w:r>
      <w:proofErr w:type="gramStart"/>
      <w:r w:rsidRPr="00B86883">
        <w:rPr>
          <w:rFonts w:ascii="標楷體" w:hAnsi="標楷體" w:hint="eastAsia"/>
          <w:sz w:val="26"/>
          <w:szCs w:val="26"/>
        </w:rPr>
        <w:t>Ｂ</w:t>
      </w:r>
      <w:proofErr w:type="gramEnd"/>
      <w:r w:rsidRPr="00B86883">
        <w:rPr>
          <w:rFonts w:ascii="標楷體" w:hAnsi="標楷體" w:hint="eastAsia"/>
          <w:sz w:val="26"/>
          <w:szCs w:val="26"/>
        </w:rPr>
        <w:t>)小犬 (</w:t>
      </w:r>
      <w:proofErr w:type="gramStart"/>
      <w:r w:rsidRPr="00B86883">
        <w:rPr>
          <w:rFonts w:ascii="標楷體" w:hAnsi="標楷體" w:hint="eastAsia"/>
          <w:sz w:val="26"/>
          <w:szCs w:val="26"/>
        </w:rPr>
        <w:t>Ｃ</w:t>
      </w:r>
      <w:proofErr w:type="gramEnd"/>
      <w:r w:rsidRPr="00B86883">
        <w:rPr>
          <w:rFonts w:ascii="標楷體" w:hAnsi="標楷體" w:hint="eastAsia"/>
          <w:sz w:val="26"/>
          <w:szCs w:val="26"/>
        </w:rPr>
        <w:t>)愚夫婦　(</w:t>
      </w:r>
      <w:proofErr w:type="gramStart"/>
      <w:r w:rsidRPr="00B86883">
        <w:rPr>
          <w:rFonts w:ascii="標楷體" w:hAnsi="標楷體" w:hint="eastAsia"/>
          <w:sz w:val="26"/>
          <w:szCs w:val="26"/>
        </w:rPr>
        <w:t>Ｄ</w:t>
      </w:r>
      <w:proofErr w:type="gramEnd"/>
      <w:r w:rsidRPr="00B86883">
        <w:rPr>
          <w:rFonts w:ascii="標楷體" w:hAnsi="標楷體" w:hint="eastAsia"/>
          <w:sz w:val="26"/>
          <w:szCs w:val="26"/>
        </w:rPr>
        <w:t>)內人。</w:t>
      </w:r>
    </w:p>
    <w:p w14:paraId="4653FAFD" w14:textId="51DA42EB" w:rsidR="00B86883" w:rsidRDefault="00F87D40" w:rsidP="00B86883">
      <w:pPr>
        <w:spacing w:beforeLines="50" w:before="180"/>
        <w:rPr>
          <w:rFonts w:ascii="標楷體" w:hAnsi="標楷體"/>
          <w:sz w:val="26"/>
          <w:szCs w:val="26"/>
        </w:rPr>
      </w:pPr>
      <w:bookmarkStart w:id="63" w:name="Z_8E6D9A47B2C54858BF5E074346E5C613"/>
      <w:bookmarkEnd w:id="59"/>
      <w:bookmarkEnd w:id="60"/>
      <w:r>
        <w:rPr>
          <w:rFonts w:ascii="標楷體" w:hAnsi="標楷體"/>
          <w:sz w:val="26"/>
          <w:szCs w:val="26"/>
        </w:rPr>
        <w:t>12.</w:t>
      </w:r>
      <w:bookmarkStart w:id="64" w:name="Q_25626FD00A9D4B42874931E0496E95E3"/>
      <w:bookmarkEnd w:id="63"/>
      <w:r w:rsidR="00B86883" w:rsidRPr="004915AB">
        <w:rPr>
          <w:rFonts w:ascii="標楷體" w:hAnsi="標楷體" w:hint="eastAsia"/>
          <w:bCs/>
          <w:sz w:val="26"/>
          <w:szCs w:val="26"/>
        </w:rPr>
        <w:t>以下</w:t>
      </w:r>
      <w:r w:rsidR="00B86883">
        <w:rPr>
          <w:rFonts w:ascii="標楷體" w:hAnsi="標楷體" w:hint="eastAsia"/>
          <w:bCs/>
          <w:sz w:val="26"/>
          <w:szCs w:val="26"/>
        </w:rPr>
        <w:t>「  」中的</w:t>
      </w:r>
      <w:r w:rsidR="00B86883" w:rsidRPr="004915AB">
        <w:rPr>
          <w:rFonts w:ascii="標楷體" w:hAnsi="標楷體" w:hint="eastAsia"/>
          <w:bCs/>
          <w:sz w:val="26"/>
          <w:szCs w:val="26"/>
        </w:rPr>
        <w:t>成語，都與說話有關，</w:t>
      </w:r>
      <w:r w:rsidR="00B86883">
        <w:rPr>
          <w:rFonts w:ascii="標楷體" w:hAnsi="標楷體" w:hint="eastAsia"/>
          <w:bCs/>
          <w:sz w:val="26"/>
          <w:szCs w:val="26"/>
        </w:rPr>
        <w:t>何者運用最適當</w:t>
      </w:r>
      <w:r w:rsidR="00B86883" w:rsidRPr="00FA5413">
        <w:rPr>
          <w:rFonts w:ascii="標楷體" w:hAnsi="標楷體" w:hint="eastAsia"/>
          <w:sz w:val="26"/>
          <w:szCs w:val="26"/>
        </w:rPr>
        <w:t>？</w:t>
      </w:r>
    </w:p>
    <w:p w14:paraId="47F152EB" w14:textId="283775E7" w:rsidR="004277AF" w:rsidRDefault="00B86883" w:rsidP="004277AF">
      <w:pPr>
        <w:rPr>
          <w:rFonts w:ascii="標楷體" w:hAnsi="標楷體"/>
          <w:sz w:val="26"/>
          <w:szCs w:val="26"/>
        </w:rPr>
      </w:pPr>
      <w:r>
        <w:rPr>
          <w:rFonts w:ascii="標楷體" w:hAnsi="標楷體" w:hint="eastAsia"/>
          <w:sz w:val="26"/>
          <w:szCs w:val="26"/>
        </w:rPr>
        <w:t xml:space="preserve">   </w:t>
      </w:r>
      <w:r w:rsidRPr="00FA5413">
        <w:rPr>
          <w:rFonts w:ascii="標楷體" w:hAnsi="標楷體" w:hint="eastAsia"/>
          <w:sz w:val="26"/>
          <w:szCs w:val="26"/>
        </w:rPr>
        <w:t>(</w:t>
      </w:r>
      <w:proofErr w:type="gramStart"/>
      <w:r w:rsidRPr="00FA5413">
        <w:rPr>
          <w:rFonts w:ascii="標楷體" w:hAnsi="標楷體" w:hint="eastAsia"/>
          <w:sz w:val="26"/>
          <w:szCs w:val="26"/>
        </w:rPr>
        <w:t>Ａ</w:t>
      </w:r>
      <w:proofErr w:type="gramEnd"/>
      <w:r w:rsidRPr="00FA5413">
        <w:rPr>
          <w:rFonts w:ascii="標楷體" w:hAnsi="標楷體" w:hint="eastAsia"/>
          <w:sz w:val="26"/>
          <w:szCs w:val="26"/>
        </w:rPr>
        <w:t>)</w:t>
      </w:r>
      <w:r w:rsidR="004277AF" w:rsidRPr="009E7442">
        <w:rPr>
          <w:rFonts w:ascii="標楷體" w:hAnsi="標楷體" w:hint="eastAsia"/>
          <w:sz w:val="26"/>
          <w:szCs w:val="26"/>
        </w:rPr>
        <w:t>他是個</w:t>
      </w:r>
      <w:r w:rsidR="004277AF">
        <w:rPr>
          <w:rFonts w:ascii="標楷體" w:hAnsi="標楷體" w:hint="eastAsia"/>
          <w:sz w:val="26"/>
          <w:szCs w:val="26"/>
        </w:rPr>
        <w:t>「口蜜腹劍」</w:t>
      </w:r>
      <w:r w:rsidR="004277AF" w:rsidRPr="009E7442">
        <w:rPr>
          <w:rFonts w:ascii="標楷體" w:hAnsi="標楷體" w:hint="eastAsia"/>
          <w:sz w:val="26"/>
          <w:szCs w:val="26"/>
        </w:rPr>
        <w:t>的人，你千萬別輕信他的花言巧語，以免遭他陷害</w:t>
      </w:r>
    </w:p>
    <w:p w14:paraId="6D54580D" w14:textId="77777777" w:rsidR="004277AF" w:rsidRDefault="004277AF" w:rsidP="00B86883">
      <w:pPr>
        <w:rPr>
          <w:rFonts w:ascii="標楷體" w:hAnsi="標楷體"/>
          <w:sz w:val="26"/>
          <w:szCs w:val="26"/>
        </w:rPr>
      </w:pPr>
      <w:r>
        <w:rPr>
          <w:rFonts w:ascii="標楷體" w:hAnsi="標楷體" w:hint="eastAsia"/>
          <w:sz w:val="26"/>
          <w:szCs w:val="26"/>
        </w:rPr>
        <w:t xml:space="preserve">   </w:t>
      </w:r>
      <w:r w:rsidRPr="009E7442">
        <w:rPr>
          <w:rFonts w:ascii="標楷體" w:hAnsi="標楷體" w:hint="eastAsia"/>
          <w:sz w:val="26"/>
          <w:szCs w:val="26"/>
        </w:rPr>
        <w:t>而</w:t>
      </w:r>
      <w:proofErr w:type="gramStart"/>
      <w:r w:rsidRPr="009E7442">
        <w:rPr>
          <w:rFonts w:ascii="標楷體" w:hAnsi="標楷體" w:hint="eastAsia"/>
          <w:sz w:val="26"/>
          <w:szCs w:val="26"/>
        </w:rPr>
        <w:t>不</w:t>
      </w:r>
      <w:proofErr w:type="gramEnd"/>
      <w:r w:rsidRPr="009E7442">
        <w:rPr>
          <w:rFonts w:ascii="標楷體" w:hAnsi="標楷體" w:hint="eastAsia"/>
          <w:sz w:val="26"/>
          <w:szCs w:val="26"/>
        </w:rPr>
        <w:t>自知</w:t>
      </w:r>
      <w:r w:rsidR="00B86883">
        <w:rPr>
          <w:rFonts w:ascii="標楷體" w:hAnsi="標楷體" w:hint="eastAsia"/>
          <w:sz w:val="26"/>
          <w:szCs w:val="26"/>
        </w:rPr>
        <w:t xml:space="preserve">  </w:t>
      </w:r>
      <w:r w:rsidR="00B86883" w:rsidRPr="00FA5413">
        <w:rPr>
          <w:rFonts w:ascii="標楷體" w:hAnsi="標楷體" w:hint="eastAsia"/>
          <w:sz w:val="26"/>
          <w:szCs w:val="26"/>
        </w:rPr>
        <w:t>(</w:t>
      </w:r>
      <w:proofErr w:type="gramStart"/>
      <w:r w:rsidR="00B86883" w:rsidRPr="00FA5413">
        <w:rPr>
          <w:rFonts w:ascii="標楷體" w:hAnsi="標楷體" w:hint="eastAsia"/>
          <w:sz w:val="26"/>
          <w:szCs w:val="26"/>
        </w:rPr>
        <w:t>Ｂ</w:t>
      </w:r>
      <w:proofErr w:type="gramEnd"/>
      <w:r w:rsidR="00B86883" w:rsidRPr="00FA5413">
        <w:rPr>
          <w:rFonts w:ascii="標楷體" w:hAnsi="標楷體" w:hint="eastAsia"/>
          <w:sz w:val="26"/>
          <w:szCs w:val="26"/>
        </w:rPr>
        <w:t>)</w:t>
      </w:r>
      <w:r w:rsidR="00B86883" w:rsidRPr="009E7442">
        <w:rPr>
          <w:rFonts w:ascii="標楷體" w:hAnsi="標楷體" w:hint="eastAsia"/>
          <w:sz w:val="26"/>
          <w:szCs w:val="26"/>
          <w:u w:val="single"/>
        </w:rPr>
        <w:t>蕭</w:t>
      </w:r>
      <w:r w:rsidR="00B86883" w:rsidRPr="009E7442">
        <w:rPr>
          <w:rFonts w:ascii="標楷體" w:hAnsi="標楷體" w:hint="eastAsia"/>
          <w:sz w:val="26"/>
          <w:szCs w:val="26"/>
        </w:rPr>
        <w:t>老師</w:t>
      </w:r>
      <w:r w:rsidR="00B86883">
        <w:rPr>
          <w:rFonts w:ascii="標楷體" w:hAnsi="標楷體" w:hint="eastAsia"/>
          <w:sz w:val="26"/>
          <w:szCs w:val="26"/>
        </w:rPr>
        <w:t>「信口開河」</w:t>
      </w:r>
      <w:r w:rsidR="00B86883" w:rsidRPr="009E7442">
        <w:rPr>
          <w:rFonts w:ascii="標楷體" w:hAnsi="標楷體" w:hint="eastAsia"/>
          <w:sz w:val="26"/>
          <w:szCs w:val="26"/>
        </w:rPr>
        <w:t>，只要他答應的事，即使再困難，他也會</w:t>
      </w:r>
    </w:p>
    <w:p w14:paraId="54690E11" w14:textId="77777777" w:rsidR="004277AF" w:rsidRDefault="004277AF" w:rsidP="004277AF">
      <w:pPr>
        <w:rPr>
          <w:rFonts w:ascii="標楷體" w:hAnsi="標楷體"/>
          <w:sz w:val="26"/>
          <w:szCs w:val="26"/>
        </w:rPr>
      </w:pPr>
      <w:r>
        <w:rPr>
          <w:rFonts w:ascii="標楷體" w:hAnsi="標楷體" w:hint="eastAsia"/>
          <w:sz w:val="26"/>
          <w:szCs w:val="26"/>
        </w:rPr>
        <w:t xml:space="preserve">   </w:t>
      </w:r>
      <w:r w:rsidR="00B86883" w:rsidRPr="009E7442">
        <w:rPr>
          <w:rFonts w:ascii="標楷體" w:hAnsi="標楷體" w:hint="eastAsia"/>
          <w:sz w:val="26"/>
          <w:szCs w:val="26"/>
        </w:rPr>
        <w:t>盡全力辦到</w:t>
      </w:r>
      <w:r w:rsidR="00B86883">
        <w:rPr>
          <w:rFonts w:ascii="標楷體" w:hAnsi="標楷體" w:hint="eastAsia"/>
          <w:sz w:val="26"/>
          <w:szCs w:val="26"/>
        </w:rPr>
        <w:t xml:space="preserve"> </w:t>
      </w:r>
      <w:r w:rsidR="00B86883" w:rsidRPr="00FA5413">
        <w:rPr>
          <w:rFonts w:ascii="標楷體" w:hAnsi="標楷體" w:hint="eastAsia"/>
          <w:sz w:val="26"/>
          <w:szCs w:val="26"/>
        </w:rPr>
        <w:t xml:space="preserve"> (</w:t>
      </w:r>
      <w:proofErr w:type="gramStart"/>
      <w:r w:rsidR="00B86883" w:rsidRPr="00FA5413">
        <w:rPr>
          <w:rFonts w:ascii="標楷體" w:hAnsi="標楷體" w:hint="eastAsia"/>
          <w:sz w:val="26"/>
          <w:szCs w:val="26"/>
        </w:rPr>
        <w:t>Ｃ</w:t>
      </w:r>
      <w:proofErr w:type="gramEnd"/>
      <w:r w:rsidR="00B86883" w:rsidRPr="00FA5413">
        <w:rPr>
          <w:rFonts w:ascii="標楷體" w:hAnsi="標楷體" w:hint="eastAsia"/>
          <w:sz w:val="26"/>
          <w:szCs w:val="26"/>
        </w:rPr>
        <w:t>)</w:t>
      </w:r>
      <w:r w:rsidRPr="004915AB">
        <w:rPr>
          <w:rFonts w:ascii="標楷體" w:hAnsi="標楷體" w:hint="eastAsia"/>
          <w:sz w:val="26"/>
          <w:szCs w:val="26"/>
        </w:rPr>
        <w:t>你未經查證，就</w:t>
      </w:r>
      <w:r>
        <w:rPr>
          <w:rFonts w:ascii="標楷體" w:hAnsi="標楷體" w:hint="eastAsia"/>
          <w:sz w:val="26"/>
          <w:szCs w:val="26"/>
        </w:rPr>
        <w:t>「指桑罵槐」</w:t>
      </w:r>
      <w:r w:rsidRPr="004915AB">
        <w:rPr>
          <w:rFonts w:ascii="標楷體" w:hAnsi="標楷體" w:hint="eastAsia"/>
          <w:sz w:val="26"/>
          <w:szCs w:val="26"/>
        </w:rPr>
        <w:t>，含血噴人，難怪受到眾人的</w:t>
      </w:r>
    </w:p>
    <w:p w14:paraId="3961FB56" w14:textId="09C3EE99" w:rsidR="002D14B4" w:rsidRPr="004310A6" w:rsidRDefault="004277AF" w:rsidP="00B86883">
      <w:pPr>
        <w:rPr>
          <w:rFonts w:ascii="標楷體" w:hAnsi="標楷體"/>
          <w:sz w:val="26"/>
          <w:szCs w:val="26"/>
        </w:rPr>
      </w:pPr>
      <w:r>
        <w:rPr>
          <w:rFonts w:ascii="標楷體" w:hAnsi="標楷體" w:hint="eastAsia"/>
          <w:sz w:val="26"/>
          <w:szCs w:val="26"/>
        </w:rPr>
        <w:t xml:space="preserve">   </w:t>
      </w:r>
      <w:r w:rsidRPr="004915AB">
        <w:rPr>
          <w:rFonts w:ascii="標楷體" w:hAnsi="標楷體" w:hint="eastAsia"/>
          <w:sz w:val="26"/>
          <w:szCs w:val="26"/>
        </w:rPr>
        <w:t>指責</w:t>
      </w:r>
      <w:r>
        <w:rPr>
          <w:rFonts w:ascii="標楷體" w:hAnsi="標楷體" w:hint="eastAsia"/>
          <w:sz w:val="26"/>
          <w:szCs w:val="26"/>
        </w:rPr>
        <w:t xml:space="preserve">  </w:t>
      </w:r>
      <w:r w:rsidR="00B86883" w:rsidRPr="00FA5413">
        <w:rPr>
          <w:rFonts w:ascii="標楷體" w:hAnsi="標楷體" w:hint="eastAsia"/>
          <w:sz w:val="26"/>
          <w:szCs w:val="26"/>
        </w:rPr>
        <w:t>(</w:t>
      </w:r>
      <w:proofErr w:type="gramStart"/>
      <w:r w:rsidR="00B86883" w:rsidRPr="00FA5413">
        <w:rPr>
          <w:rFonts w:ascii="標楷體" w:hAnsi="標楷體" w:hint="eastAsia"/>
          <w:sz w:val="26"/>
          <w:szCs w:val="26"/>
        </w:rPr>
        <w:t>Ｄ</w:t>
      </w:r>
      <w:proofErr w:type="gramEnd"/>
      <w:r w:rsidR="00B86883" w:rsidRPr="00FA5413">
        <w:rPr>
          <w:rFonts w:ascii="標楷體" w:hAnsi="標楷體" w:hint="eastAsia"/>
          <w:sz w:val="26"/>
          <w:szCs w:val="26"/>
        </w:rPr>
        <w:t>)</w:t>
      </w:r>
      <w:r w:rsidR="00B86883" w:rsidRPr="009E7442">
        <w:rPr>
          <w:rFonts w:ascii="標楷體" w:hAnsi="標楷體" w:hint="eastAsia"/>
          <w:sz w:val="26"/>
          <w:szCs w:val="26"/>
        </w:rPr>
        <w:t>我明明沒有錯，你卻多方挑剔責難我，真是</w:t>
      </w:r>
      <w:r w:rsidR="00B86883">
        <w:rPr>
          <w:rFonts w:ascii="標楷體" w:hAnsi="標楷體" w:hint="eastAsia"/>
          <w:sz w:val="26"/>
          <w:szCs w:val="26"/>
        </w:rPr>
        <w:t>「眾口鑠金」。</w:t>
      </w:r>
    </w:p>
    <w:p w14:paraId="6D2F86BC" w14:textId="5F989591" w:rsidR="00B86883" w:rsidRPr="00B86883" w:rsidRDefault="00F87D40" w:rsidP="00B86883">
      <w:pPr>
        <w:spacing w:beforeLines="50" w:before="180"/>
        <w:ind w:left="260" w:hangingChars="100" w:hanging="260"/>
        <w:rPr>
          <w:rFonts w:ascii="標楷體" w:hAnsi="標楷體"/>
          <w:sz w:val="26"/>
          <w:szCs w:val="26"/>
        </w:rPr>
      </w:pPr>
      <w:r>
        <w:rPr>
          <w:rFonts w:ascii="標楷體" w:hAnsi="標楷體" w:hint="eastAsia"/>
          <w:sz w:val="26"/>
          <w:szCs w:val="26"/>
        </w:rPr>
        <w:t>1</w:t>
      </w:r>
      <w:r>
        <w:rPr>
          <w:rFonts w:ascii="標楷體" w:hAnsi="標楷體"/>
          <w:sz w:val="26"/>
          <w:szCs w:val="26"/>
        </w:rPr>
        <w:t>3.</w:t>
      </w:r>
      <w:r w:rsidR="00B86883" w:rsidRPr="00B86883">
        <w:rPr>
          <w:rFonts w:ascii="標楷體" w:hAnsi="標楷體" w:hint="eastAsia"/>
          <w:sz w:val="26"/>
          <w:szCs w:val="26"/>
        </w:rPr>
        <w:t>下列</w:t>
      </w:r>
      <w:r w:rsidR="00B86883" w:rsidRPr="00B86883">
        <w:rPr>
          <w:rFonts w:ascii="標楷體" w:hAnsi="標楷體" w:hint="eastAsia"/>
          <w:sz w:val="26"/>
          <w:szCs w:val="26"/>
          <w:u w:val="wave"/>
        </w:rPr>
        <w:t>管好舌頭</w:t>
      </w:r>
      <w:r w:rsidR="00B86883" w:rsidRPr="00B86883">
        <w:rPr>
          <w:rFonts w:ascii="標楷體" w:hAnsi="標楷體" w:hint="eastAsia"/>
          <w:sz w:val="26"/>
          <w:szCs w:val="26"/>
        </w:rPr>
        <w:t>中哪一段文句與其意旨說明的配對</w:t>
      </w:r>
      <w:r w:rsidR="00B86883" w:rsidRPr="00B86883">
        <w:rPr>
          <w:rFonts w:ascii="標楷體" w:hAnsi="標楷體" w:hint="eastAsia"/>
          <w:sz w:val="26"/>
          <w:szCs w:val="26"/>
          <w:u w:val="single"/>
        </w:rPr>
        <w:t>錯誤</w:t>
      </w:r>
      <w:r w:rsidR="00B86883" w:rsidRPr="00B86883">
        <w:rPr>
          <w:rFonts w:ascii="標楷體" w:hAnsi="標楷體" w:hint="eastAsia"/>
          <w:sz w:val="26"/>
          <w:szCs w:val="26"/>
        </w:rPr>
        <w:t>？</w:t>
      </w:r>
    </w:p>
    <w:p w14:paraId="5350C525" w14:textId="77777777" w:rsidR="00B86883" w:rsidRPr="00B86883" w:rsidRDefault="00B86883" w:rsidP="00B86883">
      <w:pPr>
        <w:ind w:left="260" w:hangingChars="100" w:hanging="260"/>
        <w:rPr>
          <w:rFonts w:ascii="標楷體" w:hAnsi="標楷體"/>
          <w:sz w:val="26"/>
          <w:szCs w:val="26"/>
        </w:rPr>
      </w:pPr>
      <w:r w:rsidRPr="00B86883">
        <w:rPr>
          <w:rFonts w:ascii="標楷體" w:hAnsi="標楷體" w:hint="eastAsia"/>
          <w:sz w:val="26"/>
          <w:szCs w:val="26"/>
        </w:rPr>
        <w:t xml:space="preserve">   </w:t>
      </w:r>
      <w:bookmarkStart w:id="65" w:name="_Hlk115557207"/>
      <w:r w:rsidRPr="00B86883">
        <w:rPr>
          <w:rFonts w:ascii="標楷體" w:hAnsi="標楷體" w:hint="eastAsia"/>
          <w:sz w:val="26"/>
          <w:szCs w:val="26"/>
        </w:rPr>
        <w:t>(</w:t>
      </w:r>
      <w:proofErr w:type="gramStart"/>
      <w:r w:rsidRPr="00B86883">
        <w:rPr>
          <w:rFonts w:ascii="標楷體" w:hAnsi="標楷體" w:hint="eastAsia"/>
          <w:sz w:val="26"/>
          <w:szCs w:val="26"/>
        </w:rPr>
        <w:t>Ａ</w:t>
      </w:r>
      <w:proofErr w:type="gramEnd"/>
      <w:r w:rsidRPr="00B86883">
        <w:rPr>
          <w:rFonts w:ascii="標楷體" w:hAnsi="標楷體" w:hint="eastAsia"/>
          <w:sz w:val="26"/>
          <w:szCs w:val="26"/>
        </w:rPr>
        <w:t>)</w:t>
      </w:r>
      <w:bookmarkEnd w:id="65"/>
      <w:r w:rsidRPr="00B86883">
        <w:rPr>
          <w:rFonts w:ascii="標楷體" w:hAnsi="標楷體" w:hint="eastAsia"/>
          <w:sz w:val="26"/>
          <w:szCs w:val="26"/>
        </w:rPr>
        <w:t>「舌尖上沾</w:t>
      </w:r>
      <w:proofErr w:type="gramStart"/>
      <w:r w:rsidRPr="00B86883">
        <w:rPr>
          <w:rFonts w:ascii="標楷體" w:hAnsi="標楷體" w:hint="eastAsia"/>
          <w:sz w:val="26"/>
          <w:szCs w:val="26"/>
        </w:rPr>
        <w:t>一點蜜</w:t>
      </w:r>
      <w:proofErr w:type="gramEnd"/>
      <w:r w:rsidRPr="00B86883">
        <w:rPr>
          <w:rFonts w:ascii="標楷體" w:hAnsi="標楷體" w:hint="eastAsia"/>
          <w:sz w:val="26"/>
          <w:szCs w:val="26"/>
        </w:rPr>
        <w:t>，讓滿口都是甜的；舌尖上沾一點愛心，</w:t>
      </w:r>
      <w:proofErr w:type="gramStart"/>
      <w:r w:rsidRPr="00B86883">
        <w:rPr>
          <w:rFonts w:ascii="標楷體" w:hAnsi="標楷體" w:hint="eastAsia"/>
          <w:sz w:val="26"/>
          <w:szCs w:val="26"/>
        </w:rPr>
        <w:t>讓口邊</w:t>
      </w:r>
      <w:proofErr w:type="gramEnd"/>
      <w:r w:rsidRPr="00B86883">
        <w:rPr>
          <w:rFonts w:ascii="標楷體" w:hAnsi="標楷體" w:hint="eastAsia"/>
          <w:sz w:val="26"/>
          <w:szCs w:val="26"/>
        </w:rPr>
        <w:t>都是</w:t>
      </w:r>
    </w:p>
    <w:p w14:paraId="652AED26" w14:textId="77777777" w:rsidR="004277AF" w:rsidRDefault="00B86883" w:rsidP="004277AF">
      <w:pPr>
        <w:ind w:left="260" w:hangingChars="100" w:hanging="260"/>
        <w:rPr>
          <w:rFonts w:ascii="標楷體" w:hAnsi="標楷體"/>
          <w:sz w:val="26"/>
          <w:szCs w:val="26"/>
        </w:rPr>
      </w:pPr>
      <w:r w:rsidRPr="00B86883">
        <w:rPr>
          <w:rFonts w:ascii="標楷體" w:hAnsi="標楷體" w:hint="eastAsia"/>
          <w:sz w:val="26"/>
          <w:szCs w:val="26"/>
        </w:rPr>
        <w:t xml:space="preserve">   春風」：利人之言，</w:t>
      </w:r>
      <w:proofErr w:type="gramStart"/>
      <w:r w:rsidRPr="00B86883">
        <w:rPr>
          <w:rFonts w:ascii="標楷體" w:hAnsi="標楷體" w:hint="eastAsia"/>
          <w:sz w:val="26"/>
          <w:szCs w:val="26"/>
        </w:rPr>
        <w:t>暖如絲棉</w:t>
      </w:r>
      <w:bookmarkStart w:id="66" w:name="OP2_CC0A2242915243D996DCFE8249F0C986"/>
      <w:proofErr w:type="gramEnd"/>
      <w:r w:rsidRPr="00B86883">
        <w:rPr>
          <w:rFonts w:ascii="標楷體" w:hAnsi="標楷體" w:hint="eastAsia"/>
          <w:sz w:val="26"/>
          <w:szCs w:val="26"/>
        </w:rPr>
        <w:t xml:space="preserve">   (</w:t>
      </w:r>
      <w:proofErr w:type="gramStart"/>
      <w:r w:rsidRPr="00B86883">
        <w:rPr>
          <w:rFonts w:ascii="標楷體" w:hAnsi="標楷體" w:hint="eastAsia"/>
          <w:sz w:val="26"/>
          <w:szCs w:val="26"/>
        </w:rPr>
        <w:t>Ｂ</w:t>
      </w:r>
      <w:proofErr w:type="gramEnd"/>
      <w:r w:rsidRPr="00B86883">
        <w:rPr>
          <w:rFonts w:ascii="標楷體" w:hAnsi="標楷體" w:hint="eastAsia"/>
          <w:sz w:val="26"/>
          <w:szCs w:val="26"/>
        </w:rPr>
        <w:t>)</w:t>
      </w:r>
      <w:bookmarkEnd w:id="66"/>
      <w:r w:rsidR="004277AF" w:rsidRPr="00B86883">
        <w:rPr>
          <w:rFonts w:ascii="標楷體" w:hAnsi="標楷體" w:hint="eastAsia"/>
          <w:sz w:val="26"/>
          <w:szCs w:val="26"/>
        </w:rPr>
        <w:t>「古人勸人：『話不要</w:t>
      </w:r>
      <w:proofErr w:type="gramStart"/>
      <w:r w:rsidR="004277AF" w:rsidRPr="00B86883">
        <w:rPr>
          <w:rFonts w:ascii="標楷體" w:hAnsi="標楷體" w:hint="eastAsia"/>
          <w:sz w:val="26"/>
          <w:szCs w:val="26"/>
        </w:rPr>
        <w:t>騁</w:t>
      </w:r>
      <w:proofErr w:type="gramEnd"/>
      <w:r w:rsidR="004277AF" w:rsidRPr="00B86883">
        <w:rPr>
          <w:rFonts w:ascii="標楷體" w:hAnsi="標楷體" w:hint="eastAsia"/>
          <w:sz w:val="26"/>
          <w:szCs w:val="26"/>
        </w:rPr>
        <w:t>快說』，就是怕</w:t>
      </w:r>
    </w:p>
    <w:p w14:paraId="4639B507" w14:textId="2EE2B9AA" w:rsidR="004277AF" w:rsidRPr="00B86883" w:rsidRDefault="004277AF" w:rsidP="004277AF">
      <w:pPr>
        <w:ind w:left="260" w:hangingChars="100" w:hanging="260"/>
        <w:rPr>
          <w:rFonts w:ascii="標楷體" w:hAnsi="標楷體" w:hint="eastAsia"/>
          <w:sz w:val="26"/>
          <w:szCs w:val="26"/>
        </w:rPr>
      </w:pPr>
      <w:r>
        <w:rPr>
          <w:rFonts w:ascii="標楷體" w:hAnsi="標楷體" w:hint="eastAsia"/>
          <w:sz w:val="26"/>
          <w:szCs w:val="26"/>
        </w:rPr>
        <w:t xml:space="preserve">   </w:t>
      </w:r>
      <w:r w:rsidRPr="00B86883">
        <w:rPr>
          <w:rFonts w:ascii="標楷體" w:hAnsi="標楷體" w:hint="eastAsia"/>
          <w:sz w:val="26"/>
          <w:szCs w:val="26"/>
        </w:rPr>
        <w:t>在感情激動時，許多不該說的話</w:t>
      </w:r>
      <w:proofErr w:type="gramStart"/>
      <w:r w:rsidRPr="00B86883">
        <w:rPr>
          <w:rFonts w:ascii="標楷體" w:hAnsi="標楷體" w:hint="eastAsia"/>
          <w:sz w:val="26"/>
          <w:szCs w:val="26"/>
        </w:rPr>
        <w:t>從舌邊溜</w:t>
      </w:r>
      <w:proofErr w:type="gramEnd"/>
      <w:r w:rsidRPr="00B86883">
        <w:rPr>
          <w:rFonts w:ascii="標楷體" w:hAnsi="標楷體" w:hint="eastAsia"/>
          <w:sz w:val="26"/>
          <w:szCs w:val="26"/>
        </w:rPr>
        <w:t>出來」：調養</w:t>
      </w:r>
      <w:proofErr w:type="gramStart"/>
      <w:r w:rsidRPr="00B86883">
        <w:rPr>
          <w:rFonts w:ascii="標楷體" w:hAnsi="標楷體" w:hint="eastAsia"/>
          <w:sz w:val="26"/>
          <w:szCs w:val="26"/>
        </w:rPr>
        <w:t>怒</w:t>
      </w:r>
      <w:proofErr w:type="gramEnd"/>
      <w:r w:rsidRPr="00B86883">
        <w:rPr>
          <w:rFonts w:ascii="標楷體" w:hAnsi="標楷體" w:hint="eastAsia"/>
          <w:sz w:val="26"/>
          <w:szCs w:val="26"/>
        </w:rPr>
        <w:t>中氣，謹防順口言</w:t>
      </w:r>
      <w:r>
        <w:rPr>
          <w:rFonts w:ascii="標楷體" w:hAnsi="標楷體" w:hint="eastAsia"/>
          <w:sz w:val="26"/>
          <w:szCs w:val="26"/>
        </w:rPr>
        <w:t xml:space="preserve"> </w:t>
      </w:r>
    </w:p>
    <w:p w14:paraId="6F6DBFBA" w14:textId="77777777" w:rsidR="004277AF" w:rsidRDefault="00B86883" w:rsidP="004277AF">
      <w:pPr>
        <w:ind w:left="260" w:hangingChars="100" w:hanging="260"/>
        <w:rPr>
          <w:rFonts w:ascii="標楷體" w:hAnsi="標楷體"/>
          <w:sz w:val="26"/>
          <w:szCs w:val="26"/>
        </w:rPr>
      </w:pPr>
      <w:r w:rsidRPr="00B86883">
        <w:rPr>
          <w:rFonts w:ascii="標楷體" w:hAnsi="標楷體" w:hint="eastAsia"/>
          <w:sz w:val="26"/>
          <w:szCs w:val="26"/>
        </w:rPr>
        <w:t xml:space="preserve"> </w:t>
      </w:r>
      <w:r w:rsidR="004277AF">
        <w:rPr>
          <w:rFonts w:ascii="標楷體" w:hAnsi="標楷體" w:hint="eastAsia"/>
          <w:sz w:val="26"/>
          <w:szCs w:val="26"/>
        </w:rPr>
        <w:t xml:space="preserve"> </w:t>
      </w:r>
      <w:r w:rsidRPr="00B86883">
        <w:rPr>
          <w:rFonts w:ascii="標楷體" w:hAnsi="標楷體" w:hint="eastAsia"/>
          <w:sz w:val="26"/>
          <w:szCs w:val="26"/>
        </w:rPr>
        <w:t xml:space="preserve"> (</w:t>
      </w:r>
      <w:proofErr w:type="gramStart"/>
      <w:r w:rsidRPr="00B86883">
        <w:rPr>
          <w:rFonts w:ascii="標楷體" w:hAnsi="標楷體" w:hint="eastAsia"/>
          <w:sz w:val="26"/>
          <w:szCs w:val="26"/>
        </w:rPr>
        <w:t>Ｃ</w:t>
      </w:r>
      <w:proofErr w:type="gramEnd"/>
      <w:r w:rsidRPr="00B86883">
        <w:rPr>
          <w:rFonts w:ascii="標楷體" w:hAnsi="標楷體" w:hint="eastAsia"/>
          <w:sz w:val="26"/>
          <w:szCs w:val="26"/>
        </w:rPr>
        <w:t>)「舌頭既然有『造福』、『</w:t>
      </w:r>
      <w:proofErr w:type="gramStart"/>
      <w:r w:rsidRPr="00B86883">
        <w:rPr>
          <w:rFonts w:ascii="標楷體" w:hAnsi="標楷體" w:hint="eastAsia"/>
          <w:sz w:val="26"/>
          <w:szCs w:val="26"/>
        </w:rPr>
        <w:t>造禍</w:t>
      </w:r>
      <w:proofErr w:type="gramEnd"/>
      <w:r w:rsidRPr="00B86883">
        <w:rPr>
          <w:rFonts w:ascii="標楷體" w:hAnsi="標楷體" w:hint="eastAsia"/>
          <w:sz w:val="26"/>
          <w:szCs w:val="26"/>
        </w:rPr>
        <w:t>』雙面的功能」：水能載舟，亦能覆舟</w:t>
      </w:r>
      <w:bookmarkStart w:id="67" w:name="OP4_CC0A2242915243D996DCFE8249F0C986"/>
    </w:p>
    <w:p w14:paraId="287109FE" w14:textId="77777777" w:rsidR="004277AF" w:rsidRDefault="00B86883" w:rsidP="004277AF">
      <w:pPr>
        <w:ind w:left="260" w:hangingChars="100" w:hanging="260"/>
        <w:rPr>
          <w:rFonts w:ascii="標楷體" w:hAnsi="標楷體"/>
          <w:sz w:val="26"/>
          <w:szCs w:val="26"/>
        </w:rPr>
      </w:pPr>
      <w:r w:rsidRPr="00B86883">
        <w:rPr>
          <w:rFonts w:ascii="標楷體" w:hAnsi="標楷體" w:hint="eastAsia"/>
          <w:sz w:val="26"/>
          <w:szCs w:val="26"/>
        </w:rPr>
        <w:t xml:space="preserve">  </w:t>
      </w:r>
      <w:r w:rsidR="004277AF">
        <w:rPr>
          <w:rFonts w:ascii="標楷體" w:hAnsi="標楷體" w:hint="eastAsia"/>
          <w:sz w:val="26"/>
          <w:szCs w:val="26"/>
        </w:rPr>
        <w:t xml:space="preserve"> </w:t>
      </w:r>
      <w:r w:rsidRPr="00B86883">
        <w:rPr>
          <w:rFonts w:ascii="標楷體" w:hAnsi="標楷體" w:hint="eastAsia"/>
          <w:sz w:val="26"/>
          <w:szCs w:val="26"/>
        </w:rPr>
        <w:t>(</w:t>
      </w:r>
      <w:proofErr w:type="gramStart"/>
      <w:r w:rsidRPr="00B86883">
        <w:rPr>
          <w:rFonts w:ascii="標楷體" w:hAnsi="標楷體" w:hint="eastAsia"/>
          <w:sz w:val="26"/>
          <w:szCs w:val="26"/>
        </w:rPr>
        <w:t>Ｄ</w:t>
      </w:r>
      <w:proofErr w:type="gramEnd"/>
      <w:r w:rsidRPr="00B86883">
        <w:rPr>
          <w:rFonts w:ascii="標楷體" w:hAnsi="標楷體" w:hint="eastAsia"/>
          <w:sz w:val="26"/>
          <w:szCs w:val="26"/>
        </w:rPr>
        <w:t>)</w:t>
      </w:r>
      <w:bookmarkEnd w:id="67"/>
      <w:r w:rsidR="004277AF" w:rsidRPr="00B86883">
        <w:rPr>
          <w:rFonts w:ascii="標楷體" w:hAnsi="標楷體" w:hint="eastAsia"/>
          <w:sz w:val="26"/>
          <w:szCs w:val="26"/>
        </w:rPr>
        <w:t>「舌頭有時像樊籠，一旦放語言的猛獸出</w:t>
      </w:r>
      <w:proofErr w:type="gramStart"/>
      <w:r w:rsidR="004277AF" w:rsidRPr="00B86883">
        <w:rPr>
          <w:rFonts w:ascii="標楷體" w:hAnsi="標楷體" w:hint="eastAsia"/>
          <w:sz w:val="26"/>
          <w:szCs w:val="26"/>
        </w:rPr>
        <w:t>柙</w:t>
      </w:r>
      <w:proofErr w:type="gramEnd"/>
      <w:r w:rsidR="004277AF" w:rsidRPr="00B86883">
        <w:rPr>
          <w:rFonts w:ascii="標楷體" w:hAnsi="標楷體" w:hint="eastAsia"/>
          <w:sz w:val="26"/>
          <w:szCs w:val="26"/>
        </w:rPr>
        <w:t>，想捉拿回來極不容易」：</w:t>
      </w:r>
    </w:p>
    <w:p w14:paraId="4FC208F4" w14:textId="466F83DE" w:rsidR="00F87D40" w:rsidRPr="004310A6" w:rsidRDefault="004277AF" w:rsidP="004277AF">
      <w:pPr>
        <w:ind w:left="260" w:hangingChars="100" w:hanging="260"/>
        <w:rPr>
          <w:rFonts w:ascii="標楷體" w:hAnsi="標楷體"/>
          <w:sz w:val="26"/>
          <w:szCs w:val="26"/>
        </w:rPr>
      </w:pPr>
      <w:r>
        <w:rPr>
          <w:rFonts w:ascii="標楷體" w:hAnsi="標楷體" w:hint="eastAsia"/>
          <w:sz w:val="26"/>
          <w:szCs w:val="26"/>
        </w:rPr>
        <w:t xml:space="preserve">   </w:t>
      </w:r>
      <w:r w:rsidRPr="00B86883">
        <w:rPr>
          <w:rFonts w:ascii="標楷體" w:hAnsi="標楷體" w:hint="eastAsia"/>
          <w:sz w:val="26"/>
          <w:szCs w:val="26"/>
        </w:rPr>
        <w:t>縱虎歸山，後患無窮</w:t>
      </w:r>
      <w:r w:rsidR="00B86883" w:rsidRPr="00B86883">
        <w:rPr>
          <w:rFonts w:ascii="標楷體" w:hAnsi="標楷體" w:hint="eastAsia"/>
          <w:sz w:val="26"/>
          <w:szCs w:val="26"/>
        </w:rPr>
        <w:t>。</w:t>
      </w:r>
    </w:p>
    <w:bookmarkEnd w:id="64"/>
    <w:p w14:paraId="24CBB785" w14:textId="7BB65C81" w:rsidR="00E96A8D" w:rsidRPr="00E96A8D" w:rsidRDefault="0089075A" w:rsidP="00E96A8D">
      <w:pPr>
        <w:spacing w:beforeLines="50" w:before="180"/>
        <w:ind w:left="260" w:hangingChars="100" w:hanging="260"/>
        <w:rPr>
          <w:rFonts w:ascii="標楷體" w:hAnsi="標楷體"/>
          <w:sz w:val="26"/>
          <w:szCs w:val="26"/>
        </w:rPr>
      </w:pPr>
      <w:r>
        <w:rPr>
          <w:rFonts w:ascii="標楷體" w:hAnsi="標楷體"/>
          <w:sz w:val="26"/>
          <w:szCs w:val="26"/>
        </w:rPr>
        <w:t>14.</w:t>
      </w:r>
      <w:r w:rsidR="00E96A8D" w:rsidRPr="00E96A8D">
        <w:rPr>
          <w:rFonts w:ascii="標楷體" w:hAnsi="標楷體" w:hint="eastAsia"/>
          <w:sz w:val="26"/>
          <w:szCs w:val="26"/>
        </w:rPr>
        <w:t>請判斷下列書信常識的內容，</w:t>
      </w:r>
      <w:r w:rsidR="00E96A8D">
        <w:rPr>
          <w:rFonts w:ascii="標楷體" w:hAnsi="標楷體" w:hint="eastAsia"/>
          <w:sz w:val="26"/>
          <w:szCs w:val="26"/>
        </w:rPr>
        <w:t>何者</w:t>
      </w:r>
      <w:r w:rsidR="00E96A8D" w:rsidRPr="00E96A8D">
        <w:rPr>
          <w:rFonts w:ascii="標楷體" w:hAnsi="標楷體" w:hint="eastAsia"/>
          <w:sz w:val="26"/>
          <w:szCs w:val="26"/>
        </w:rPr>
        <w:t>正確</w:t>
      </w:r>
      <w:r w:rsidR="00E96A8D">
        <w:rPr>
          <w:rFonts w:ascii="標楷體" w:hAnsi="標楷體" w:hint="eastAsia"/>
          <w:sz w:val="26"/>
          <w:szCs w:val="26"/>
        </w:rPr>
        <w:t>？</w:t>
      </w:r>
    </w:p>
    <w:p w14:paraId="25EA3084" w14:textId="68A1F123" w:rsidR="00E96A8D" w:rsidRPr="00E96A8D" w:rsidRDefault="00803111" w:rsidP="00803111">
      <w:pPr>
        <w:ind w:left="260" w:hangingChars="100" w:hanging="260"/>
        <w:rPr>
          <w:rFonts w:ascii="標楷體" w:hAnsi="標楷體"/>
          <w:sz w:val="26"/>
          <w:szCs w:val="26"/>
        </w:rPr>
      </w:pPr>
      <w:r>
        <w:rPr>
          <w:rFonts w:ascii="標楷體" w:hAnsi="標楷體" w:hint="eastAsia"/>
          <w:sz w:val="26"/>
          <w:szCs w:val="26"/>
        </w:rPr>
        <w:t xml:space="preserve">   </w:t>
      </w:r>
      <w:r w:rsidRPr="00566DDC">
        <w:rPr>
          <w:rFonts w:ascii="標楷體" w:hAnsi="標楷體" w:hint="eastAsia"/>
          <w:sz w:val="26"/>
          <w:szCs w:val="26"/>
        </w:rPr>
        <w:t>(</w:t>
      </w:r>
      <w:proofErr w:type="gramStart"/>
      <w:r w:rsidRPr="00566DDC">
        <w:rPr>
          <w:rFonts w:ascii="標楷體" w:hAnsi="標楷體" w:hint="eastAsia"/>
          <w:sz w:val="26"/>
          <w:szCs w:val="26"/>
        </w:rPr>
        <w:t>Ａ</w:t>
      </w:r>
      <w:proofErr w:type="gramEnd"/>
      <w:r w:rsidRPr="00566DDC">
        <w:rPr>
          <w:rFonts w:ascii="標楷體" w:hAnsi="標楷體" w:hint="eastAsia"/>
          <w:sz w:val="26"/>
          <w:szCs w:val="26"/>
        </w:rPr>
        <w:t>)</w:t>
      </w:r>
      <w:r w:rsidR="00E96A8D" w:rsidRPr="00E96A8D">
        <w:rPr>
          <w:rFonts w:ascii="標楷體" w:hAnsi="標楷體" w:hint="eastAsia"/>
          <w:sz w:val="26"/>
          <w:szCs w:val="26"/>
        </w:rPr>
        <w:t>中式直寫信封的</w:t>
      </w:r>
      <w:proofErr w:type="gramStart"/>
      <w:r w:rsidR="00E96A8D" w:rsidRPr="00E96A8D">
        <w:rPr>
          <w:rFonts w:ascii="標楷體" w:hAnsi="標楷體" w:hint="eastAsia"/>
          <w:sz w:val="26"/>
          <w:szCs w:val="26"/>
        </w:rPr>
        <w:t>框內欄的</w:t>
      </w:r>
      <w:proofErr w:type="gramEnd"/>
      <w:r w:rsidR="00E96A8D" w:rsidRPr="00E96A8D">
        <w:rPr>
          <w:rFonts w:ascii="標楷體" w:hAnsi="標楷體" w:hint="eastAsia"/>
          <w:sz w:val="26"/>
          <w:szCs w:val="26"/>
        </w:rPr>
        <w:t>稱呼，是寄信人對收信人的稱呼</w:t>
      </w:r>
    </w:p>
    <w:p w14:paraId="365C6B19" w14:textId="51465CFA" w:rsidR="00803111" w:rsidRDefault="00803111" w:rsidP="00803111">
      <w:pPr>
        <w:ind w:left="260" w:hangingChars="100" w:hanging="260"/>
        <w:rPr>
          <w:rFonts w:ascii="標楷體" w:hAnsi="標楷體"/>
          <w:sz w:val="26"/>
          <w:szCs w:val="26"/>
        </w:rPr>
      </w:pPr>
      <w:r>
        <w:rPr>
          <w:rFonts w:ascii="標楷體" w:hAnsi="標楷體" w:hint="eastAsia"/>
          <w:sz w:val="26"/>
          <w:szCs w:val="26"/>
        </w:rPr>
        <w:t xml:space="preserve">   </w:t>
      </w:r>
      <w:r w:rsidRPr="00566DDC">
        <w:rPr>
          <w:rFonts w:ascii="標楷體" w:hAnsi="標楷體" w:hint="eastAsia"/>
          <w:sz w:val="26"/>
          <w:szCs w:val="26"/>
        </w:rPr>
        <w:t>(</w:t>
      </w:r>
      <w:proofErr w:type="gramStart"/>
      <w:r w:rsidRPr="00566DDC">
        <w:rPr>
          <w:rFonts w:ascii="標楷體" w:hAnsi="標楷體" w:hint="eastAsia"/>
          <w:sz w:val="26"/>
          <w:szCs w:val="26"/>
        </w:rPr>
        <w:t>Ｂ</w:t>
      </w:r>
      <w:proofErr w:type="gramEnd"/>
      <w:r w:rsidRPr="00566DDC">
        <w:rPr>
          <w:rFonts w:ascii="標楷體" w:hAnsi="標楷體" w:hint="eastAsia"/>
          <w:sz w:val="26"/>
          <w:szCs w:val="26"/>
        </w:rPr>
        <w:t>)</w:t>
      </w:r>
      <w:r w:rsidR="00207896">
        <w:rPr>
          <w:rFonts w:ascii="標楷體" w:hAnsi="標楷體" w:hint="eastAsia"/>
          <w:sz w:val="26"/>
          <w:szCs w:val="26"/>
        </w:rPr>
        <w:t>橫式信封，寄信人地址、姓名，書寫於信封的中央偏右</w:t>
      </w:r>
    </w:p>
    <w:p w14:paraId="24540728" w14:textId="1369B52B" w:rsidR="00E96A8D" w:rsidRPr="00E96A8D" w:rsidRDefault="00803111" w:rsidP="00803111">
      <w:pPr>
        <w:ind w:left="260" w:hangingChars="100" w:hanging="260"/>
        <w:rPr>
          <w:rFonts w:ascii="標楷體" w:hAnsi="標楷體"/>
          <w:sz w:val="26"/>
          <w:szCs w:val="26"/>
        </w:rPr>
      </w:pPr>
      <w:r>
        <w:rPr>
          <w:rFonts w:ascii="標楷體" w:hAnsi="標楷體" w:hint="eastAsia"/>
          <w:sz w:val="26"/>
          <w:szCs w:val="26"/>
        </w:rPr>
        <w:t xml:space="preserve">   </w:t>
      </w:r>
      <w:r w:rsidRPr="00566DDC">
        <w:rPr>
          <w:rFonts w:ascii="標楷體" w:hAnsi="標楷體" w:hint="eastAsia"/>
          <w:sz w:val="26"/>
          <w:szCs w:val="26"/>
        </w:rPr>
        <w:t>(</w:t>
      </w:r>
      <w:proofErr w:type="gramStart"/>
      <w:r w:rsidRPr="00566DDC">
        <w:rPr>
          <w:rFonts w:ascii="標楷體" w:hAnsi="標楷體" w:hint="eastAsia"/>
          <w:sz w:val="26"/>
          <w:szCs w:val="26"/>
        </w:rPr>
        <w:t>Ｃ</w:t>
      </w:r>
      <w:proofErr w:type="gramEnd"/>
      <w:r w:rsidRPr="00566DDC">
        <w:rPr>
          <w:rFonts w:ascii="標楷體" w:hAnsi="標楷體" w:hint="eastAsia"/>
          <w:sz w:val="26"/>
          <w:szCs w:val="26"/>
        </w:rPr>
        <w:t>)</w:t>
      </w:r>
      <w:r w:rsidR="00E96A8D" w:rsidRPr="00E96A8D">
        <w:rPr>
          <w:rFonts w:ascii="標楷體" w:hAnsi="標楷體" w:hint="eastAsia"/>
          <w:sz w:val="26"/>
          <w:szCs w:val="26"/>
        </w:rPr>
        <w:t>書信稱謂上的應用，如：竭誠歡迎「</w:t>
      </w:r>
      <w:r w:rsidR="00C9030E">
        <w:rPr>
          <w:rFonts w:ascii="標楷體" w:hAnsi="標楷體" w:hint="eastAsia"/>
          <w:sz w:val="26"/>
          <w:szCs w:val="26"/>
        </w:rPr>
        <w:t>愚兄弟</w:t>
      </w:r>
      <w:r w:rsidR="00E96A8D" w:rsidRPr="00E96A8D">
        <w:rPr>
          <w:rFonts w:ascii="標楷體" w:hAnsi="標楷體" w:hint="eastAsia"/>
          <w:sz w:val="26"/>
          <w:szCs w:val="26"/>
        </w:rPr>
        <w:t>」前來「</w:t>
      </w:r>
      <w:r>
        <w:rPr>
          <w:rFonts w:ascii="標楷體" w:hAnsi="標楷體" w:hint="eastAsia"/>
          <w:sz w:val="26"/>
          <w:szCs w:val="26"/>
        </w:rPr>
        <w:t>小店</w:t>
      </w:r>
      <w:r w:rsidR="00E96A8D" w:rsidRPr="00E96A8D">
        <w:rPr>
          <w:rFonts w:ascii="標楷體" w:hAnsi="標楷體" w:hint="eastAsia"/>
          <w:sz w:val="26"/>
          <w:szCs w:val="26"/>
        </w:rPr>
        <w:t>」參觀</w:t>
      </w:r>
    </w:p>
    <w:p w14:paraId="737236DA" w14:textId="308BC306" w:rsidR="00071ECA" w:rsidRDefault="00803111" w:rsidP="00803111">
      <w:pPr>
        <w:ind w:left="260" w:hangingChars="100" w:hanging="260"/>
        <w:rPr>
          <w:rFonts w:ascii="標楷體" w:hAnsi="標楷體"/>
          <w:sz w:val="26"/>
          <w:szCs w:val="26"/>
        </w:rPr>
      </w:pPr>
      <w:r>
        <w:rPr>
          <w:rFonts w:ascii="標楷體" w:hAnsi="標楷體" w:hint="eastAsia"/>
          <w:sz w:val="26"/>
          <w:szCs w:val="26"/>
        </w:rPr>
        <w:t xml:space="preserve">   </w:t>
      </w:r>
      <w:r w:rsidRPr="00566DDC">
        <w:rPr>
          <w:rFonts w:ascii="標楷體" w:hAnsi="標楷體" w:hint="eastAsia"/>
          <w:sz w:val="26"/>
          <w:szCs w:val="26"/>
        </w:rPr>
        <w:t>(</w:t>
      </w:r>
      <w:proofErr w:type="gramStart"/>
      <w:r w:rsidRPr="00566DDC">
        <w:rPr>
          <w:rFonts w:ascii="標楷體" w:hAnsi="標楷體" w:hint="eastAsia"/>
          <w:sz w:val="26"/>
          <w:szCs w:val="26"/>
        </w:rPr>
        <w:t>Ｄ</w:t>
      </w:r>
      <w:proofErr w:type="gramEnd"/>
      <w:r w:rsidRPr="00566DDC">
        <w:rPr>
          <w:rFonts w:ascii="標楷體" w:hAnsi="標楷體" w:hint="eastAsia"/>
          <w:sz w:val="26"/>
          <w:szCs w:val="26"/>
        </w:rPr>
        <w:t>)</w:t>
      </w:r>
      <w:r w:rsidR="00207896" w:rsidRPr="00E96A8D">
        <w:rPr>
          <w:rFonts w:ascii="標楷體" w:hAnsi="標楷體" w:hint="eastAsia"/>
          <w:sz w:val="26"/>
          <w:szCs w:val="26"/>
        </w:rPr>
        <w:t>書信中</w:t>
      </w:r>
      <w:proofErr w:type="gramStart"/>
      <w:r w:rsidR="00207896" w:rsidRPr="00E96A8D">
        <w:rPr>
          <w:rFonts w:ascii="標楷體" w:hAnsi="標楷體" w:hint="eastAsia"/>
          <w:sz w:val="26"/>
          <w:szCs w:val="26"/>
        </w:rPr>
        <w:t>緘封詞</w:t>
      </w:r>
      <w:proofErr w:type="gramEnd"/>
      <w:r w:rsidR="00207896" w:rsidRPr="00E96A8D">
        <w:rPr>
          <w:rFonts w:ascii="標楷體" w:hAnsi="標楷體" w:hint="eastAsia"/>
          <w:sz w:val="26"/>
          <w:szCs w:val="26"/>
        </w:rPr>
        <w:t>，對親長用「謹</w:t>
      </w:r>
      <w:proofErr w:type="gramStart"/>
      <w:r w:rsidR="00207896" w:rsidRPr="00E96A8D">
        <w:rPr>
          <w:rFonts w:ascii="標楷體" w:hAnsi="標楷體" w:hint="eastAsia"/>
          <w:sz w:val="26"/>
          <w:szCs w:val="26"/>
        </w:rPr>
        <w:t>緘</w:t>
      </w:r>
      <w:proofErr w:type="gramEnd"/>
      <w:r w:rsidR="00207896" w:rsidRPr="00E96A8D">
        <w:rPr>
          <w:rFonts w:ascii="標楷體" w:hAnsi="標楷體" w:hint="eastAsia"/>
          <w:sz w:val="26"/>
          <w:szCs w:val="26"/>
        </w:rPr>
        <w:t>」，對平輩用「</w:t>
      </w:r>
      <w:proofErr w:type="gramStart"/>
      <w:r w:rsidR="00207896" w:rsidRPr="00E96A8D">
        <w:rPr>
          <w:rFonts w:ascii="標楷體" w:hAnsi="標楷體" w:hint="eastAsia"/>
          <w:sz w:val="26"/>
          <w:szCs w:val="26"/>
        </w:rPr>
        <w:t>緘</w:t>
      </w:r>
      <w:proofErr w:type="gramEnd"/>
      <w:r w:rsidR="00207896" w:rsidRPr="00E96A8D">
        <w:rPr>
          <w:rFonts w:ascii="標楷體" w:hAnsi="標楷體" w:hint="eastAsia"/>
          <w:sz w:val="26"/>
          <w:szCs w:val="26"/>
        </w:rPr>
        <w:t>」，明信片則</w:t>
      </w:r>
      <w:r w:rsidR="00207896">
        <w:rPr>
          <w:rFonts w:ascii="標楷體" w:hAnsi="標楷體" w:hint="eastAsia"/>
          <w:sz w:val="26"/>
          <w:szCs w:val="26"/>
        </w:rPr>
        <w:t>用</w:t>
      </w:r>
      <w:r w:rsidR="00207896" w:rsidRPr="00E96A8D">
        <w:rPr>
          <w:rFonts w:ascii="標楷體" w:hAnsi="標楷體" w:hint="eastAsia"/>
          <w:sz w:val="26"/>
          <w:szCs w:val="26"/>
        </w:rPr>
        <w:t>「寄」</w:t>
      </w:r>
      <w:r>
        <w:rPr>
          <w:rFonts w:ascii="標楷體" w:hAnsi="標楷體" w:hint="eastAsia"/>
          <w:sz w:val="26"/>
          <w:szCs w:val="26"/>
        </w:rPr>
        <w:t>。</w:t>
      </w:r>
    </w:p>
    <w:p w14:paraId="76D6C761" w14:textId="03336BE9" w:rsidR="00C1569D" w:rsidRDefault="0089075A" w:rsidP="0007513D">
      <w:pPr>
        <w:spacing w:beforeLines="50" w:before="180"/>
        <w:rPr>
          <w:color w:val="000000"/>
          <w:sz w:val="26"/>
          <w:szCs w:val="26"/>
        </w:rPr>
      </w:pPr>
      <w:r>
        <w:rPr>
          <w:rFonts w:ascii="標楷體" w:hAnsi="標楷體"/>
          <w:sz w:val="26"/>
          <w:szCs w:val="26"/>
        </w:rPr>
        <w:t>15.</w:t>
      </w:r>
      <w:bookmarkStart w:id="68" w:name="Z_5AD30BA47ED5474A8410D9A8DF4F0AC9"/>
      <w:proofErr w:type="gramStart"/>
      <w:r w:rsidR="00342B28" w:rsidRPr="00342B28">
        <w:rPr>
          <w:rFonts w:hint="eastAsia"/>
          <w:color w:val="000000"/>
          <w:sz w:val="26"/>
          <w:szCs w:val="26"/>
          <w:u w:val="single"/>
        </w:rPr>
        <w:t>大智</w:t>
      </w:r>
      <w:r w:rsidR="00342B28" w:rsidRPr="00342B28">
        <w:rPr>
          <w:rFonts w:hint="eastAsia"/>
          <w:color w:val="000000"/>
          <w:sz w:val="26"/>
          <w:szCs w:val="26"/>
        </w:rPr>
        <w:t>想寄信</w:t>
      </w:r>
      <w:proofErr w:type="gramEnd"/>
      <w:r w:rsidR="00342B28" w:rsidRPr="00342B28">
        <w:rPr>
          <w:rFonts w:hint="eastAsia"/>
          <w:color w:val="000000"/>
          <w:sz w:val="26"/>
          <w:szCs w:val="26"/>
        </w:rPr>
        <w:t>給住在</w:t>
      </w:r>
      <w:r w:rsidR="00342B28" w:rsidRPr="00342B28">
        <w:rPr>
          <w:rFonts w:hint="eastAsia"/>
          <w:color w:val="000000"/>
          <w:sz w:val="26"/>
          <w:szCs w:val="26"/>
          <w:u w:val="single"/>
        </w:rPr>
        <w:t>新店</w:t>
      </w:r>
      <w:r w:rsidR="00342B28" w:rsidRPr="00342B28">
        <w:rPr>
          <w:rFonts w:hint="eastAsia"/>
          <w:color w:val="000000"/>
          <w:sz w:val="26"/>
          <w:szCs w:val="26"/>
        </w:rPr>
        <w:t>的指導教授</w:t>
      </w:r>
      <w:r w:rsidR="00342B28" w:rsidRPr="00342B28">
        <w:rPr>
          <w:rFonts w:hint="eastAsia"/>
          <w:color w:val="000000"/>
          <w:sz w:val="26"/>
          <w:szCs w:val="26"/>
          <w:u w:val="single"/>
        </w:rPr>
        <w:t>蕭康安</w:t>
      </w:r>
      <w:r w:rsidR="00342B28" w:rsidRPr="00342B28">
        <w:rPr>
          <w:rFonts w:hint="eastAsia"/>
          <w:color w:val="000000"/>
          <w:sz w:val="26"/>
          <w:szCs w:val="26"/>
        </w:rPr>
        <w:t>，下列信封的書寫格式何者正確？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3"/>
        <w:gridCol w:w="1913"/>
        <w:gridCol w:w="1913"/>
        <w:gridCol w:w="1911"/>
      </w:tblGrid>
      <w:tr w:rsidR="00C1569D" w:rsidRPr="00C1569D" w14:paraId="69D9607C" w14:textId="77777777" w:rsidTr="00C1569D">
        <w:trPr>
          <w:jc w:val="center"/>
        </w:trPr>
        <w:tc>
          <w:tcPr>
            <w:tcW w:w="1993" w:type="dxa"/>
          </w:tcPr>
          <w:p w14:paraId="02E73B39" w14:textId="2A26FF46" w:rsidR="00C1569D" w:rsidRPr="00C1569D" w:rsidRDefault="00342B28" w:rsidP="00C1569D">
            <w:pPr>
              <w:spacing w:beforeLines="50" w:before="180"/>
              <w:rPr>
                <w:color w:val="000000"/>
                <w:sz w:val="26"/>
                <w:szCs w:val="26"/>
              </w:rPr>
            </w:pPr>
            <w:r w:rsidRPr="0007513D">
              <w:rPr>
                <w:rFonts w:hint="eastAsia"/>
                <w:color w:val="000000"/>
                <w:sz w:val="26"/>
                <w:szCs w:val="26"/>
              </w:rPr>
              <w:t>(</w:t>
            </w:r>
            <w:proofErr w:type="gramStart"/>
            <w:r w:rsidRPr="0007513D">
              <w:rPr>
                <w:rFonts w:hint="eastAsia"/>
                <w:color w:val="000000"/>
                <w:sz w:val="26"/>
                <w:szCs w:val="26"/>
              </w:rPr>
              <w:t>Ａ</w:t>
            </w:r>
            <w:proofErr w:type="gramEnd"/>
            <w:r w:rsidRPr="0007513D">
              <w:rPr>
                <w:rFonts w:hint="eastAsia"/>
                <w:color w:val="000000"/>
                <w:sz w:val="26"/>
                <w:szCs w:val="26"/>
              </w:rPr>
              <w:t>)</w:t>
            </w:r>
            <w:r w:rsidRPr="00C1569D">
              <w:rPr>
                <w:rFonts w:hint="eastAsia"/>
                <w:color w:val="000000"/>
                <w:sz w:val="26"/>
                <w:szCs w:val="26"/>
              </w:rPr>
              <w:t xml:space="preserve"> </w:t>
            </w:r>
            <w:r w:rsidRPr="00C1569D">
              <w:rPr>
                <w:rFonts w:hint="eastAsia"/>
                <w:noProof/>
                <w:color w:val="000000"/>
                <w:sz w:val="26"/>
                <w:szCs w:val="26"/>
              </w:rPr>
              <w:drawing>
                <wp:inline distT="0" distB="0" distL="0" distR="0" wp14:anchorId="4E921DCE" wp14:editId="4B2B4605">
                  <wp:extent cx="1120140" cy="2476500"/>
                  <wp:effectExtent l="0" t="0" r="3810" b="0"/>
                  <wp:docPr id="126327089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0140" cy="2476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3" w:type="dxa"/>
          </w:tcPr>
          <w:p w14:paraId="7BD7B9FE" w14:textId="072693DC" w:rsidR="00C1569D" w:rsidRPr="00C1569D" w:rsidRDefault="00342B28" w:rsidP="00C1569D">
            <w:pPr>
              <w:spacing w:beforeLines="50" w:before="180"/>
              <w:rPr>
                <w:color w:val="000000"/>
                <w:sz w:val="26"/>
                <w:szCs w:val="26"/>
              </w:rPr>
            </w:pPr>
            <w:r w:rsidRPr="0007513D">
              <w:rPr>
                <w:rFonts w:hint="eastAsia"/>
                <w:color w:val="000000"/>
                <w:sz w:val="26"/>
                <w:szCs w:val="26"/>
              </w:rPr>
              <w:t>(</w:t>
            </w:r>
            <w:proofErr w:type="gramStart"/>
            <w:r w:rsidRPr="0007513D">
              <w:rPr>
                <w:rFonts w:hint="eastAsia"/>
                <w:color w:val="000000"/>
                <w:sz w:val="26"/>
                <w:szCs w:val="26"/>
              </w:rPr>
              <w:t>Ｂ</w:t>
            </w:r>
            <w:proofErr w:type="gramEnd"/>
            <w:r w:rsidRPr="0007513D">
              <w:rPr>
                <w:rFonts w:hint="eastAsia"/>
                <w:color w:val="000000"/>
                <w:sz w:val="26"/>
                <w:szCs w:val="26"/>
              </w:rPr>
              <w:t>)</w:t>
            </w:r>
            <w:r w:rsidR="00C1569D" w:rsidRPr="00C1569D">
              <w:rPr>
                <w:rFonts w:hint="eastAsia"/>
                <w:noProof/>
                <w:color w:val="000000"/>
                <w:sz w:val="26"/>
                <w:szCs w:val="26"/>
              </w:rPr>
              <w:drawing>
                <wp:inline distT="0" distB="0" distL="0" distR="0" wp14:anchorId="17C2C288" wp14:editId="286F7412">
                  <wp:extent cx="1051560" cy="2491740"/>
                  <wp:effectExtent l="0" t="0" r="0" b="3810"/>
                  <wp:docPr id="1615867091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1560" cy="2491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3" w:type="dxa"/>
          </w:tcPr>
          <w:p w14:paraId="1E073FA3" w14:textId="5A7A90CB" w:rsidR="00C1569D" w:rsidRPr="00C1569D" w:rsidRDefault="00342B28" w:rsidP="00C1569D">
            <w:pPr>
              <w:spacing w:beforeLines="50" w:before="180"/>
              <w:rPr>
                <w:color w:val="000000"/>
                <w:sz w:val="26"/>
                <w:szCs w:val="26"/>
              </w:rPr>
            </w:pPr>
            <w:r w:rsidRPr="0007513D">
              <w:rPr>
                <w:rFonts w:hint="eastAsia"/>
                <w:color w:val="000000"/>
                <w:sz w:val="26"/>
                <w:szCs w:val="26"/>
              </w:rPr>
              <w:t>(</w:t>
            </w:r>
            <w:proofErr w:type="gramStart"/>
            <w:r w:rsidRPr="0007513D">
              <w:rPr>
                <w:rFonts w:hint="eastAsia"/>
                <w:color w:val="000000"/>
                <w:sz w:val="26"/>
                <w:szCs w:val="26"/>
              </w:rPr>
              <w:t>Ｃ</w:t>
            </w:r>
            <w:proofErr w:type="gramEnd"/>
            <w:r w:rsidRPr="0007513D">
              <w:rPr>
                <w:rFonts w:hint="eastAsia"/>
                <w:color w:val="000000"/>
                <w:sz w:val="26"/>
                <w:szCs w:val="26"/>
              </w:rPr>
              <w:t>)</w:t>
            </w:r>
            <w:r w:rsidRPr="00C1569D">
              <w:rPr>
                <w:rFonts w:hint="eastAsia"/>
                <w:color w:val="000000"/>
                <w:sz w:val="26"/>
                <w:szCs w:val="26"/>
              </w:rPr>
              <w:t xml:space="preserve"> </w:t>
            </w:r>
            <w:r w:rsidRPr="00C1569D">
              <w:rPr>
                <w:rFonts w:hint="eastAsia"/>
                <w:noProof/>
                <w:color w:val="000000"/>
                <w:sz w:val="26"/>
                <w:szCs w:val="26"/>
              </w:rPr>
              <w:drawing>
                <wp:inline distT="0" distB="0" distL="0" distR="0" wp14:anchorId="2B11967C" wp14:editId="32968D6E">
                  <wp:extent cx="1051560" cy="2453640"/>
                  <wp:effectExtent l="0" t="0" r="0" b="3810"/>
                  <wp:docPr id="118082732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1560" cy="2453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</w:tcPr>
          <w:p w14:paraId="17210C16" w14:textId="24066AFD" w:rsidR="00C1569D" w:rsidRPr="00C1569D" w:rsidRDefault="00342B28" w:rsidP="00C1569D">
            <w:pPr>
              <w:spacing w:beforeLines="50" w:before="180"/>
              <w:rPr>
                <w:color w:val="000000"/>
                <w:sz w:val="26"/>
                <w:szCs w:val="26"/>
              </w:rPr>
            </w:pPr>
            <w:r w:rsidRPr="0007513D">
              <w:rPr>
                <w:rFonts w:hint="eastAsia"/>
                <w:color w:val="000000"/>
                <w:sz w:val="26"/>
                <w:szCs w:val="26"/>
              </w:rPr>
              <w:t>(</w:t>
            </w:r>
            <w:proofErr w:type="gramStart"/>
            <w:r w:rsidRPr="0007513D">
              <w:rPr>
                <w:rFonts w:hint="eastAsia"/>
                <w:color w:val="000000"/>
                <w:sz w:val="26"/>
                <w:szCs w:val="26"/>
              </w:rPr>
              <w:t>Ｄ</w:t>
            </w:r>
            <w:proofErr w:type="gramEnd"/>
            <w:r w:rsidRPr="0007513D">
              <w:rPr>
                <w:rFonts w:hint="eastAsia"/>
                <w:color w:val="000000"/>
                <w:sz w:val="26"/>
                <w:szCs w:val="26"/>
              </w:rPr>
              <w:t>)</w:t>
            </w:r>
            <w:r w:rsidRPr="00C1569D">
              <w:rPr>
                <w:rFonts w:hint="eastAsia"/>
                <w:color w:val="000000"/>
                <w:sz w:val="26"/>
                <w:szCs w:val="26"/>
              </w:rPr>
              <w:t xml:space="preserve"> </w:t>
            </w:r>
            <w:r w:rsidRPr="00C1569D">
              <w:rPr>
                <w:rFonts w:hint="eastAsia"/>
                <w:noProof/>
                <w:color w:val="000000"/>
                <w:sz w:val="26"/>
                <w:szCs w:val="26"/>
              </w:rPr>
              <w:drawing>
                <wp:inline distT="0" distB="0" distL="0" distR="0" wp14:anchorId="5AB99396" wp14:editId="1BC23173">
                  <wp:extent cx="1074420" cy="2476500"/>
                  <wp:effectExtent l="0" t="0" r="0" b="0"/>
                  <wp:docPr id="1299592388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4420" cy="2476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7DC9F91" w14:textId="77777777" w:rsidR="0092658C" w:rsidRDefault="0089075A" w:rsidP="00BE5E3D">
      <w:pPr>
        <w:spacing w:beforeLines="50" w:before="180"/>
        <w:rPr>
          <w:rFonts w:ascii="標楷體" w:hAnsi="標楷體"/>
          <w:bCs/>
          <w:sz w:val="26"/>
          <w:szCs w:val="26"/>
        </w:rPr>
      </w:pPr>
      <w:r>
        <w:rPr>
          <w:rFonts w:ascii="標楷體" w:hAnsi="標楷體"/>
          <w:sz w:val="26"/>
          <w:szCs w:val="26"/>
        </w:rPr>
        <w:t>16.</w:t>
      </w:r>
      <w:bookmarkStart w:id="69" w:name="Q_5AD30BA47ED5474A8410D9A8DF4F0AC9"/>
      <w:proofErr w:type="gramStart"/>
      <w:r w:rsidR="00C467DD" w:rsidRPr="00C467DD">
        <w:rPr>
          <w:rFonts w:ascii="標楷體" w:hAnsi="標楷體" w:hint="eastAsia"/>
          <w:bCs/>
          <w:sz w:val="26"/>
          <w:szCs w:val="26"/>
        </w:rPr>
        <w:t>狀聲詞是</w:t>
      </w:r>
      <w:proofErr w:type="gramEnd"/>
      <w:r w:rsidR="00C467DD" w:rsidRPr="00C467DD">
        <w:rPr>
          <w:rFonts w:ascii="標楷體" w:hAnsi="標楷體" w:hint="eastAsia"/>
          <w:bCs/>
          <w:sz w:val="26"/>
          <w:szCs w:val="26"/>
        </w:rPr>
        <w:t>摹仿事物或動物聲音所造成的詞，能使文字更加生動，讓讀者彷彿</w:t>
      </w:r>
    </w:p>
    <w:p w14:paraId="0B045989" w14:textId="24694FF8" w:rsidR="00BE5E3D" w:rsidRPr="00BE5E3D" w:rsidRDefault="0092658C" w:rsidP="0092658C">
      <w:pPr>
        <w:rPr>
          <w:rFonts w:ascii="標楷體" w:hAnsi="標楷體"/>
          <w:sz w:val="26"/>
          <w:szCs w:val="26"/>
        </w:rPr>
      </w:pPr>
      <w:r>
        <w:rPr>
          <w:rFonts w:ascii="標楷體" w:hAnsi="標楷體" w:hint="eastAsia"/>
          <w:bCs/>
          <w:sz w:val="26"/>
          <w:szCs w:val="26"/>
        </w:rPr>
        <w:t xml:space="preserve">   </w:t>
      </w:r>
      <w:r w:rsidR="00C467DD" w:rsidRPr="00C467DD">
        <w:rPr>
          <w:rFonts w:ascii="標楷體" w:hAnsi="標楷體" w:hint="eastAsia"/>
          <w:bCs/>
          <w:sz w:val="26"/>
          <w:szCs w:val="26"/>
        </w:rPr>
        <w:t>親臨其境。</w:t>
      </w:r>
      <w:r w:rsidR="00C467DD">
        <w:rPr>
          <w:rFonts w:ascii="標楷體" w:hAnsi="標楷體" w:hint="eastAsia"/>
          <w:bCs/>
          <w:sz w:val="26"/>
          <w:szCs w:val="26"/>
        </w:rPr>
        <w:t>下列</w:t>
      </w:r>
      <w:r w:rsidR="00C467DD" w:rsidRPr="00C467DD">
        <w:rPr>
          <w:rFonts w:ascii="標楷體" w:hAnsi="標楷體" w:hint="eastAsia"/>
          <w:bCs/>
          <w:sz w:val="26"/>
          <w:szCs w:val="26"/>
        </w:rPr>
        <w:t>「  」</w:t>
      </w:r>
      <w:proofErr w:type="gramStart"/>
      <w:r w:rsidR="00C467DD" w:rsidRPr="00C467DD">
        <w:rPr>
          <w:rFonts w:ascii="標楷體" w:hAnsi="標楷體" w:hint="eastAsia"/>
          <w:bCs/>
          <w:sz w:val="26"/>
          <w:szCs w:val="26"/>
        </w:rPr>
        <w:t>中</w:t>
      </w:r>
      <w:r w:rsidR="00C467DD">
        <w:rPr>
          <w:rFonts w:ascii="標楷體" w:hAnsi="標楷體" w:hint="eastAsia"/>
          <w:bCs/>
          <w:sz w:val="26"/>
          <w:szCs w:val="26"/>
        </w:rPr>
        <w:t>狀聲詞</w:t>
      </w:r>
      <w:proofErr w:type="gramEnd"/>
      <w:r w:rsidR="00C467DD">
        <w:rPr>
          <w:rFonts w:ascii="標楷體" w:hAnsi="標楷體" w:hint="eastAsia"/>
          <w:bCs/>
          <w:sz w:val="26"/>
          <w:szCs w:val="26"/>
        </w:rPr>
        <w:t>的使用</w:t>
      </w:r>
      <w:r w:rsidR="00C467DD" w:rsidRPr="00C467DD">
        <w:rPr>
          <w:rFonts w:ascii="標楷體" w:hAnsi="標楷體" w:hint="eastAsia"/>
          <w:bCs/>
          <w:sz w:val="26"/>
          <w:szCs w:val="26"/>
        </w:rPr>
        <w:t>，何者</w:t>
      </w:r>
      <w:r>
        <w:rPr>
          <w:rFonts w:ascii="標楷體" w:hAnsi="標楷體" w:hint="eastAsia"/>
          <w:bCs/>
          <w:sz w:val="26"/>
          <w:szCs w:val="26"/>
        </w:rPr>
        <w:t>引用</w:t>
      </w:r>
      <w:r w:rsidR="00E45384" w:rsidRPr="00E45384">
        <w:rPr>
          <w:rFonts w:ascii="標楷體" w:hAnsi="標楷體" w:hint="eastAsia"/>
          <w:bCs/>
          <w:sz w:val="26"/>
          <w:szCs w:val="26"/>
          <w:u w:val="single"/>
        </w:rPr>
        <w:t>錯誤</w:t>
      </w:r>
      <w:r w:rsidR="00C467DD" w:rsidRPr="00C467DD">
        <w:rPr>
          <w:rFonts w:ascii="標楷體" w:hAnsi="標楷體" w:hint="eastAsia"/>
          <w:bCs/>
          <w:sz w:val="26"/>
          <w:szCs w:val="26"/>
        </w:rPr>
        <w:t>？</w:t>
      </w:r>
    </w:p>
    <w:p w14:paraId="72625BB5" w14:textId="77777777" w:rsidR="0092658C" w:rsidRDefault="00BE5E3D" w:rsidP="00BE5E3D">
      <w:pPr>
        <w:rPr>
          <w:rFonts w:ascii="標楷體" w:hAnsi="標楷體"/>
          <w:sz w:val="26"/>
          <w:szCs w:val="26"/>
        </w:rPr>
      </w:pPr>
      <w:r w:rsidRPr="00BE5E3D">
        <w:rPr>
          <w:rFonts w:ascii="標楷體" w:hAnsi="標楷體"/>
          <w:sz w:val="26"/>
          <w:szCs w:val="26"/>
        </w:rPr>
        <w:t xml:space="preserve">   </w:t>
      </w:r>
      <w:r w:rsidRPr="00BE5E3D">
        <w:rPr>
          <w:rFonts w:ascii="標楷體" w:hAnsi="標楷體" w:hint="eastAsia"/>
          <w:sz w:val="26"/>
          <w:szCs w:val="26"/>
        </w:rPr>
        <w:t>(</w:t>
      </w:r>
      <w:proofErr w:type="gramStart"/>
      <w:r w:rsidRPr="00BE5E3D">
        <w:rPr>
          <w:rFonts w:ascii="標楷體" w:hAnsi="標楷體" w:hint="eastAsia"/>
          <w:sz w:val="26"/>
          <w:szCs w:val="26"/>
        </w:rPr>
        <w:t>Ａ</w:t>
      </w:r>
      <w:proofErr w:type="gramEnd"/>
      <w:r w:rsidRPr="00BE5E3D">
        <w:rPr>
          <w:rFonts w:ascii="標楷體" w:hAnsi="標楷體" w:hint="eastAsia"/>
          <w:sz w:val="26"/>
          <w:szCs w:val="26"/>
        </w:rPr>
        <w:t>)</w:t>
      </w:r>
      <w:r w:rsidR="00E45384">
        <w:rPr>
          <w:rFonts w:ascii="標楷體" w:hAnsi="標楷體" w:hint="eastAsia"/>
          <w:sz w:val="26"/>
          <w:szCs w:val="26"/>
        </w:rPr>
        <w:t>秋</w:t>
      </w:r>
      <w:proofErr w:type="gramStart"/>
      <w:r w:rsidR="00E45384">
        <w:rPr>
          <w:rFonts w:ascii="標楷體" w:hAnsi="標楷體" w:hint="eastAsia"/>
          <w:sz w:val="26"/>
          <w:szCs w:val="26"/>
        </w:rPr>
        <w:t>月斜明</w:t>
      </w:r>
      <w:r w:rsidR="00E45384" w:rsidRPr="00E45384">
        <w:rPr>
          <w:rFonts w:ascii="標楷體" w:hAnsi="標楷體" w:hint="eastAsia"/>
          <w:sz w:val="26"/>
          <w:szCs w:val="26"/>
          <w:u w:val="single"/>
        </w:rPr>
        <w:t>虛白堂</w:t>
      </w:r>
      <w:proofErr w:type="gramEnd"/>
      <w:r w:rsidR="00E45384">
        <w:rPr>
          <w:rFonts w:ascii="標楷體" w:hAnsi="標楷體" w:hint="eastAsia"/>
          <w:sz w:val="26"/>
          <w:szCs w:val="26"/>
        </w:rPr>
        <w:t>，寒</w:t>
      </w:r>
      <w:proofErr w:type="gramStart"/>
      <w:r w:rsidR="00E45384">
        <w:rPr>
          <w:rFonts w:ascii="標楷體" w:hAnsi="標楷體" w:hint="eastAsia"/>
          <w:sz w:val="26"/>
          <w:szCs w:val="26"/>
        </w:rPr>
        <w:t>蛩</w:t>
      </w:r>
      <w:proofErr w:type="gramEnd"/>
      <w:r w:rsidR="00E45384">
        <w:rPr>
          <w:rFonts w:ascii="標楷體" w:hAnsi="標楷體" w:hint="eastAsia"/>
          <w:sz w:val="26"/>
          <w:szCs w:val="26"/>
        </w:rPr>
        <w:t>「唧唧」樹蒼</w:t>
      </w:r>
      <w:proofErr w:type="gramStart"/>
      <w:r w:rsidR="00E45384">
        <w:rPr>
          <w:rFonts w:ascii="標楷體" w:hAnsi="標楷體" w:hint="eastAsia"/>
          <w:sz w:val="26"/>
          <w:szCs w:val="26"/>
        </w:rPr>
        <w:t>蒼</w:t>
      </w:r>
      <w:proofErr w:type="gramEnd"/>
      <w:r w:rsidR="00E45384">
        <w:rPr>
          <w:rFonts w:ascii="標楷體" w:hAnsi="標楷體" w:hint="eastAsia"/>
          <w:sz w:val="26"/>
          <w:szCs w:val="26"/>
        </w:rPr>
        <w:t>（</w:t>
      </w:r>
      <w:r w:rsidR="00E45384" w:rsidRPr="00E45384">
        <w:rPr>
          <w:rFonts w:ascii="標楷體" w:hAnsi="標楷體" w:hint="eastAsia"/>
          <w:sz w:val="26"/>
          <w:szCs w:val="26"/>
          <w:u w:val="single"/>
        </w:rPr>
        <w:t>李</w:t>
      </w:r>
      <w:proofErr w:type="gramStart"/>
      <w:r w:rsidR="00E45384" w:rsidRPr="00E45384">
        <w:rPr>
          <w:rFonts w:ascii="標楷體" w:hAnsi="標楷體" w:hint="eastAsia"/>
          <w:sz w:val="26"/>
          <w:szCs w:val="26"/>
          <w:u w:val="single"/>
        </w:rPr>
        <w:t>郢</w:t>
      </w:r>
      <w:proofErr w:type="gramEnd"/>
      <w:r w:rsidR="00E45384">
        <w:rPr>
          <w:rFonts w:ascii="標楷體" w:hAnsi="標楷體" w:hint="eastAsia"/>
          <w:sz w:val="26"/>
          <w:szCs w:val="26"/>
          <w:u w:val="wave"/>
        </w:rPr>
        <w:t>宿杭州虛白堂詩</w:t>
      </w:r>
      <w:r w:rsidR="00E45384">
        <w:rPr>
          <w:rFonts w:ascii="標楷體" w:hAnsi="標楷體" w:hint="eastAsia"/>
          <w:sz w:val="26"/>
          <w:szCs w:val="26"/>
        </w:rPr>
        <w:t>）</w:t>
      </w:r>
      <w:r w:rsidR="00A0090B" w:rsidRPr="00E45384">
        <w:rPr>
          <w:rFonts w:ascii="標楷體" w:hAnsi="標楷體" w:hint="eastAsia"/>
          <w:sz w:val="26"/>
          <w:szCs w:val="26"/>
        </w:rPr>
        <w:t xml:space="preserve"> </w:t>
      </w:r>
    </w:p>
    <w:p w14:paraId="6FEE9414" w14:textId="77777777" w:rsidR="0092658C" w:rsidRDefault="0092658C" w:rsidP="00BE5E3D">
      <w:pPr>
        <w:rPr>
          <w:rFonts w:ascii="標楷體" w:hAnsi="標楷體"/>
          <w:sz w:val="26"/>
          <w:szCs w:val="26"/>
        </w:rPr>
      </w:pPr>
      <w:r>
        <w:rPr>
          <w:rFonts w:ascii="標楷體" w:hAnsi="標楷體" w:hint="eastAsia"/>
          <w:sz w:val="26"/>
          <w:szCs w:val="26"/>
        </w:rPr>
        <w:t xml:space="preserve">   </w:t>
      </w:r>
      <w:r w:rsidR="00BE5E3D" w:rsidRPr="00BE5E3D">
        <w:rPr>
          <w:rFonts w:ascii="標楷體" w:hAnsi="標楷體" w:hint="eastAsia"/>
          <w:sz w:val="26"/>
          <w:szCs w:val="26"/>
        </w:rPr>
        <w:t>(</w:t>
      </w:r>
      <w:proofErr w:type="gramStart"/>
      <w:r w:rsidR="00BE5E3D" w:rsidRPr="00BE5E3D">
        <w:rPr>
          <w:rFonts w:ascii="標楷體" w:hAnsi="標楷體" w:hint="eastAsia"/>
          <w:sz w:val="26"/>
          <w:szCs w:val="26"/>
        </w:rPr>
        <w:t>Ｂ</w:t>
      </w:r>
      <w:proofErr w:type="gramEnd"/>
      <w:r w:rsidR="00BE5E3D" w:rsidRPr="00BE5E3D">
        <w:rPr>
          <w:rFonts w:ascii="標楷體" w:hAnsi="標楷體" w:hint="eastAsia"/>
          <w:sz w:val="26"/>
          <w:szCs w:val="26"/>
        </w:rPr>
        <w:t>)</w:t>
      </w:r>
      <w:r w:rsidR="00E45384">
        <w:rPr>
          <w:rFonts w:ascii="標楷體" w:hAnsi="標楷體" w:hint="eastAsia"/>
          <w:sz w:val="26"/>
          <w:szCs w:val="26"/>
        </w:rPr>
        <w:t>新</w:t>
      </w:r>
      <w:r>
        <w:rPr>
          <w:rFonts w:ascii="標楷體" w:hAnsi="標楷體" w:hint="eastAsia"/>
          <w:sz w:val="26"/>
          <w:szCs w:val="26"/>
        </w:rPr>
        <w:t xml:space="preserve"> </w:t>
      </w:r>
      <w:proofErr w:type="gramStart"/>
      <w:r w:rsidR="00E45384">
        <w:rPr>
          <w:rFonts w:ascii="標楷體" w:hAnsi="標楷體" w:hint="eastAsia"/>
          <w:sz w:val="26"/>
          <w:szCs w:val="26"/>
        </w:rPr>
        <w:t>鬼煩冤舊鬼</w:t>
      </w:r>
      <w:proofErr w:type="gramEnd"/>
      <w:r w:rsidR="00E45384">
        <w:rPr>
          <w:rFonts w:ascii="標楷體" w:hAnsi="標楷體" w:hint="eastAsia"/>
          <w:sz w:val="26"/>
          <w:szCs w:val="26"/>
        </w:rPr>
        <w:t>哭，天陰雨</w:t>
      </w:r>
      <w:proofErr w:type="gramStart"/>
      <w:r w:rsidR="00E45384">
        <w:rPr>
          <w:rFonts w:ascii="標楷體" w:hAnsi="標楷體" w:hint="eastAsia"/>
          <w:sz w:val="26"/>
          <w:szCs w:val="26"/>
        </w:rPr>
        <w:t>濕聲「啾啾</w:t>
      </w:r>
      <w:proofErr w:type="gramEnd"/>
      <w:r w:rsidR="00E45384">
        <w:rPr>
          <w:rFonts w:ascii="標楷體" w:hAnsi="標楷體" w:hint="eastAsia"/>
          <w:sz w:val="26"/>
          <w:szCs w:val="26"/>
        </w:rPr>
        <w:t>」（</w:t>
      </w:r>
      <w:r w:rsidR="00E45384">
        <w:rPr>
          <w:rFonts w:ascii="標楷體" w:hAnsi="標楷體" w:hint="eastAsia"/>
          <w:sz w:val="26"/>
          <w:szCs w:val="26"/>
          <w:u w:val="single"/>
        </w:rPr>
        <w:t>杜甫</w:t>
      </w:r>
      <w:r>
        <w:rPr>
          <w:rFonts w:ascii="標楷體" w:hAnsi="標楷體" w:hint="eastAsia"/>
          <w:sz w:val="26"/>
          <w:szCs w:val="26"/>
          <w:u w:val="wave"/>
        </w:rPr>
        <w:t>兵車行</w:t>
      </w:r>
      <w:r w:rsidR="00E45384">
        <w:rPr>
          <w:rFonts w:ascii="標楷體" w:hAnsi="標楷體" w:hint="eastAsia"/>
          <w:sz w:val="26"/>
          <w:szCs w:val="26"/>
        </w:rPr>
        <w:t>）</w:t>
      </w:r>
      <w:r w:rsidR="00BE5E3D" w:rsidRPr="00BE5E3D">
        <w:rPr>
          <w:rFonts w:ascii="標楷體" w:hAnsi="標楷體" w:hint="eastAsia"/>
          <w:sz w:val="26"/>
          <w:szCs w:val="26"/>
        </w:rPr>
        <w:t xml:space="preserve">　</w:t>
      </w:r>
    </w:p>
    <w:p w14:paraId="1EE517DD" w14:textId="77777777" w:rsidR="0092658C" w:rsidRDefault="0092658C" w:rsidP="00BE5E3D">
      <w:pPr>
        <w:rPr>
          <w:rFonts w:ascii="標楷體" w:hAnsi="標楷體"/>
          <w:sz w:val="26"/>
          <w:szCs w:val="26"/>
        </w:rPr>
      </w:pPr>
      <w:r>
        <w:rPr>
          <w:rFonts w:ascii="標楷體" w:hAnsi="標楷體" w:hint="eastAsia"/>
          <w:sz w:val="26"/>
          <w:szCs w:val="26"/>
        </w:rPr>
        <w:t xml:space="preserve">   </w:t>
      </w:r>
      <w:r w:rsidR="00BE5E3D" w:rsidRPr="00BE5E3D">
        <w:rPr>
          <w:rFonts w:ascii="標楷體" w:hAnsi="標楷體" w:hint="eastAsia"/>
          <w:sz w:val="26"/>
          <w:szCs w:val="26"/>
        </w:rPr>
        <w:t>(</w:t>
      </w:r>
      <w:proofErr w:type="gramStart"/>
      <w:r w:rsidR="00BE5E3D" w:rsidRPr="00BE5E3D">
        <w:rPr>
          <w:rFonts w:ascii="標楷體" w:hAnsi="標楷體" w:hint="eastAsia"/>
          <w:sz w:val="26"/>
          <w:szCs w:val="26"/>
        </w:rPr>
        <w:t>Ｃ</w:t>
      </w:r>
      <w:proofErr w:type="gramEnd"/>
      <w:r w:rsidR="00BE5E3D" w:rsidRPr="00BE5E3D">
        <w:rPr>
          <w:rFonts w:ascii="標楷體" w:hAnsi="標楷體" w:hint="eastAsia"/>
          <w:sz w:val="26"/>
          <w:szCs w:val="26"/>
        </w:rPr>
        <w:t>)</w:t>
      </w:r>
      <w:proofErr w:type="gramStart"/>
      <w:r>
        <w:rPr>
          <w:rFonts w:ascii="標楷體" w:hAnsi="標楷體" w:hint="eastAsia"/>
          <w:sz w:val="26"/>
          <w:szCs w:val="26"/>
        </w:rPr>
        <w:t>泉水激石</w:t>
      </w:r>
      <w:proofErr w:type="gramEnd"/>
      <w:r>
        <w:rPr>
          <w:rFonts w:ascii="標楷體" w:hAnsi="標楷體" w:hint="eastAsia"/>
          <w:sz w:val="26"/>
          <w:szCs w:val="26"/>
        </w:rPr>
        <w:t>，「隆隆」作響</w:t>
      </w:r>
      <w:r w:rsidRPr="0092658C">
        <w:rPr>
          <w:rFonts w:ascii="標楷體" w:hAnsi="標楷體" w:hint="eastAsia"/>
          <w:sz w:val="26"/>
          <w:szCs w:val="26"/>
        </w:rPr>
        <w:t>（</w:t>
      </w:r>
      <w:r>
        <w:rPr>
          <w:rFonts w:ascii="標楷體" w:hAnsi="標楷體" w:hint="eastAsia"/>
          <w:sz w:val="26"/>
          <w:szCs w:val="26"/>
          <w:u w:val="single"/>
        </w:rPr>
        <w:t>吳均</w:t>
      </w:r>
      <w:r>
        <w:rPr>
          <w:rFonts w:ascii="標楷體" w:hAnsi="標楷體" w:hint="eastAsia"/>
          <w:sz w:val="26"/>
          <w:szCs w:val="26"/>
          <w:u w:val="wave"/>
        </w:rPr>
        <w:t>與宋元思書</w:t>
      </w:r>
      <w:r w:rsidRPr="0092658C">
        <w:rPr>
          <w:rFonts w:ascii="標楷體" w:hAnsi="標楷體" w:hint="eastAsia"/>
          <w:sz w:val="26"/>
          <w:szCs w:val="26"/>
        </w:rPr>
        <w:t>）</w:t>
      </w:r>
      <w:r w:rsidR="00A0090B">
        <w:rPr>
          <w:rFonts w:ascii="標楷體" w:hAnsi="標楷體" w:hint="eastAsia"/>
          <w:sz w:val="26"/>
          <w:szCs w:val="26"/>
        </w:rPr>
        <w:t xml:space="preserve">  </w:t>
      </w:r>
    </w:p>
    <w:p w14:paraId="03D6E965" w14:textId="01799BEE" w:rsidR="00BE5E3D" w:rsidRDefault="0092658C" w:rsidP="0092658C">
      <w:pPr>
        <w:rPr>
          <w:rFonts w:ascii="標楷體" w:hAnsi="標楷體"/>
          <w:sz w:val="26"/>
          <w:szCs w:val="26"/>
        </w:rPr>
      </w:pPr>
      <w:r>
        <w:rPr>
          <w:rFonts w:ascii="標楷體" w:hAnsi="標楷體" w:hint="eastAsia"/>
          <w:sz w:val="26"/>
          <w:szCs w:val="26"/>
        </w:rPr>
        <w:t xml:space="preserve">   </w:t>
      </w:r>
      <w:r w:rsidR="00BE5E3D" w:rsidRPr="00BE5E3D">
        <w:rPr>
          <w:rFonts w:ascii="標楷體" w:hAnsi="標楷體" w:hint="eastAsia"/>
          <w:sz w:val="26"/>
          <w:szCs w:val="26"/>
        </w:rPr>
        <w:t>(</w:t>
      </w:r>
      <w:proofErr w:type="gramStart"/>
      <w:r w:rsidR="00BE5E3D" w:rsidRPr="00BE5E3D">
        <w:rPr>
          <w:rFonts w:ascii="標楷體" w:hAnsi="標楷體" w:hint="eastAsia"/>
          <w:sz w:val="26"/>
          <w:szCs w:val="26"/>
        </w:rPr>
        <w:t>Ｄ</w:t>
      </w:r>
      <w:proofErr w:type="gramEnd"/>
      <w:r w:rsidR="00BE5E3D" w:rsidRPr="00BE5E3D">
        <w:rPr>
          <w:rFonts w:ascii="標楷體" w:hAnsi="標楷體" w:hint="eastAsia"/>
          <w:sz w:val="26"/>
          <w:szCs w:val="26"/>
        </w:rPr>
        <w:t>)</w:t>
      </w:r>
      <w:r>
        <w:rPr>
          <w:rFonts w:ascii="標楷體" w:hAnsi="標楷體" w:hint="eastAsia"/>
          <w:sz w:val="26"/>
          <w:szCs w:val="26"/>
        </w:rPr>
        <w:t>無邊落木「蕭蕭」下，不盡長江滾滾來</w:t>
      </w:r>
      <w:r w:rsidRPr="0092658C">
        <w:rPr>
          <w:rFonts w:ascii="標楷體" w:hAnsi="標楷體" w:hint="eastAsia"/>
          <w:sz w:val="26"/>
          <w:szCs w:val="26"/>
        </w:rPr>
        <w:t>（</w:t>
      </w:r>
      <w:r w:rsidRPr="0092658C">
        <w:rPr>
          <w:rFonts w:ascii="標楷體" w:hAnsi="標楷體" w:hint="eastAsia"/>
          <w:sz w:val="26"/>
          <w:szCs w:val="26"/>
          <w:u w:val="single"/>
        </w:rPr>
        <w:t>杜甫</w:t>
      </w:r>
      <w:r w:rsidRPr="0092658C">
        <w:rPr>
          <w:rFonts w:ascii="標楷體" w:hAnsi="標楷體" w:hint="eastAsia"/>
          <w:sz w:val="26"/>
          <w:szCs w:val="26"/>
          <w:u w:val="wave"/>
        </w:rPr>
        <w:t>兵</w:t>
      </w:r>
      <w:r>
        <w:rPr>
          <w:rFonts w:ascii="標楷體" w:hAnsi="標楷體" w:hint="eastAsia"/>
          <w:sz w:val="26"/>
          <w:szCs w:val="26"/>
          <w:u w:val="wave"/>
        </w:rPr>
        <w:t>登高</w:t>
      </w:r>
      <w:r w:rsidRPr="0092658C">
        <w:rPr>
          <w:rFonts w:ascii="標楷體" w:hAnsi="標楷體" w:hint="eastAsia"/>
          <w:sz w:val="26"/>
          <w:szCs w:val="26"/>
        </w:rPr>
        <w:t>）</w:t>
      </w:r>
      <w:r w:rsidR="00BE5E3D" w:rsidRPr="00BE5E3D">
        <w:rPr>
          <w:rFonts w:ascii="標楷體" w:hAnsi="標楷體"/>
          <w:sz w:val="26"/>
          <w:szCs w:val="26"/>
        </w:rPr>
        <w:t>。</w:t>
      </w:r>
      <w:bookmarkStart w:id="70" w:name="Q_550BAB44FEE8448FB5203A3D927AAF20"/>
    </w:p>
    <w:p w14:paraId="399A471B" w14:textId="77777777" w:rsidR="000D5232" w:rsidRDefault="000D5232" w:rsidP="00D2609F">
      <w:pPr>
        <w:spacing w:beforeLines="50" w:before="180"/>
        <w:rPr>
          <w:rFonts w:ascii="標楷體" w:hAnsi="標楷體"/>
          <w:sz w:val="26"/>
          <w:szCs w:val="26"/>
        </w:rPr>
      </w:pPr>
    </w:p>
    <w:p w14:paraId="636CA7B2" w14:textId="7774096B" w:rsidR="00D2609F" w:rsidRDefault="0089075A" w:rsidP="00D2609F">
      <w:pPr>
        <w:spacing w:beforeLines="50" w:before="180"/>
        <w:rPr>
          <w:rFonts w:ascii="標楷體" w:hAnsi="標楷體"/>
          <w:sz w:val="26"/>
          <w:szCs w:val="26"/>
        </w:rPr>
      </w:pPr>
      <w:r w:rsidRPr="00F37B04">
        <w:rPr>
          <w:rFonts w:ascii="標楷體" w:hAnsi="標楷體" w:hint="eastAsia"/>
          <w:sz w:val="26"/>
          <w:szCs w:val="26"/>
        </w:rPr>
        <w:lastRenderedPageBreak/>
        <w:t>1</w:t>
      </w:r>
      <w:r w:rsidRPr="00F37B04">
        <w:rPr>
          <w:rFonts w:ascii="標楷體" w:hAnsi="標楷體"/>
          <w:sz w:val="26"/>
          <w:szCs w:val="26"/>
        </w:rPr>
        <w:t>7.</w:t>
      </w:r>
      <w:bookmarkEnd w:id="70"/>
      <w:r w:rsidR="00D2609F" w:rsidRPr="00D2609F">
        <w:rPr>
          <w:rFonts w:ascii="標楷體" w:hAnsi="標楷體" w:hint="eastAsia"/>
          <w:sz w:val="26"/>
          <w:szCs w:val="26"/>
        </w:rPr>
        <w:t>「這</w:t>
      </w:r>
      <w:proofErr w:type="gramStart"/>
      <w:r w:rsidR="00D2609F" w:rsidRPr="00D2609F">
        <w:rPr>
          <w:rFonts w:ascii="標楷體" w:hAnsi="標楷體" w:hint="eastAsia"/>
          <w:sz w:val="26"/>
          <w:szCs w:val="26"/>
        </w:rPr>
        <w:t>種超常的</w:t>
      </w:r>
      <w:proofErr w:type="gramEnd"/>
      <w:r w:rsidR="00D2609F" w:rsidRPr="00D2609F">
        <w:rPr>
          <w:rFonts w:ascii="標楷體" w:hAnsi="標楷體" w:hint="eastAsia"/>
          <w:sz w:val="26"/>
          <w:szCs w:val="26"/>
        </w:rPr>
        <w:t>熱鬧風光，強烈地反襯出他的悲哀。照理說讀書人會遇到這種</w:t>
      </w:r>
    </w:p>
    <w:p w14:paraId="6B89F5C2" w14:textId="77777777" w:rsidR="00D2609F" w:rsidRDefault="00D2609F" w:rsidP="00D2609F">
      <w:pPr>
        <w:rPr>
          <w:rFonts w:ascii="標楷體" w:hAnsi="標楷體"/>
          <w:sz w:val="26"/>
          <w:szCs w:val="26"/>
        </w:rPr>
      </w:pPr>
      <w:r>
        <w:rPr>
          <w:rFonts w:ascii="標楷體" w:hAnsi="標楷體" w:hint="eastAsia"/>
          <w:sz w:val="26"/>
          <w:szCs w:val="26"/>
        </w:rPr>
        <w:t xml:space="preserve">   </w:t>
      </w:r>
      <w:r w:rsidRPr="00D2609F">
        <w:rPr>
          <w:rFonts w:ascii="標楷體" w:hAnsi="標楷體" w:hint="eastAsia"/>
          <w:sz w:val="26"/>
          <w:szCs w:val="26"/>
        </w:rPr>
        <w:t>挫敗也十分正常，但是得意的馬蹄在身邊</w:t>
      </w:r>
      <w:proofErr w:type="gramStart"/>
      <w:r w:rsidRPr="00D2609F">
        <w:rPr>
          <w:rFonts w:ascii="標楷體" w:hAnsi="標楷體" w:hint="eastAsia"/>
          <w:sz w:val="26"/>
          <w:szCs w:val="26"/>
        </w:rPr>
        <w:t>竄過，喧</w:t>
      </w:r>
      <w:proofErr w:type="gramEnd"/>
      <w:r w:rsidRPr="00D2609F">
        <w:rPr>
          <w:rFonts w:ascii="標楷體" w:hAnsi="標楷體" w:hint="eastAsia"/>
          <w:sz w:val="26"/>
          <w:szCs w:val="26"/>
        </w:rPr>
        <w:t>天的鼓樂在耳畔鳴響，得</w:t>
      </w:r>
    </w:p>
    <w:p w14:paraId="141B46CA" w14:textId="77777777" w:rsidR="00D2609F" w:rsidRDefault="00D2609F" w:rsidP="00D2609F">
      <w:pPr>
        <w:rPr>
          <w:rFonts w:ascii="標楷體" w:hAnsi="標楷體"/>
          <w:sz w:val="26"/>
          <w:szCs w:val="26"/>
        </w:rPr>
      </w:pPr>
      <w:r>
        <w:rPr>
          <w:rFonts w:ascii="標楷體" w:hAnsi="標楷體" w:hint="eastAsia"/>
          <w:sz w:val="26"/>
          <w:szCs w:val="26"/>
        </w:rPr>
        <w:t xml:space="preserve">   </w:t>
      </w:r>
      <w:r w:rsidRPr="00D2609F">
        <w:rPr>
          <w:rFonts w:ascii="標楷體" w:hAnsi="標楷體" w:hint="eastAsia"/>
          <w:sz w:val="26"/>
          <w:szCs w:val="26"/>
        </w:rPr>
        <w:t>勝者的名字在街市間哄傳，輕蔑的目光在四周遊蕩，他不得不低頭嘆息了。</w:t>
      </w:r>
    </w:p>
    <w:p w14:paraId="1DA72025" w14:textId="77777777" w:rsidR="00D2609F" w:rsidRDefault="00D2609F" w:rsidP="00D2609F">
      <w:pPr>
        <w:rPr>
          <w:rFonts w:ascii="標楷體" w:hAnsi="標楷體"/>
          <w:sz w:val="26"/>
          <w:szCs w:val="26"/>
        </w:rPr>
      </w:pPr>
      <w:r>
        <w:rPr>
          <w:rFonts w:ascii="標楷體" w:hAnsi="標楷體" w:hint="eastAsia"/>
          <w:sz w:val="26"/>
          <w:szCs w:val="26"/>
        </w:rPr>
        <w:t xml:space="preserve">   </w:t>
      </w:r>
      <w:r w:rsidRPr="00D2609F">
        <w:rPr>
          <w:rFonts w:ascii="標楷體" w:hAnsi="標楷體" w:hint="eastAsia"/>
          <w:sz w:val="26"/>
          <w:szCs w:val="26"/>
        </w:rPr>
        <w:t>他頹唐地回到旅舍，旅舍裡，昨天還客氣地拱手相向的鄰居成了新科進士，</w:t>
      </w:r>
    </w:p>
    <w:p w14:paraId="71B958AB" w14:textId="4071C0C9" w:rsidR="00D2609F" w:rsidRDefault="00D2609F" w:rsidP="00D2609F">
      <w:pPr>
        <w:rPr>
          <w:rFonts w:ascii="標楷體" w:hAnsi="標楷體"/>
          <w:sz w:val="26"/>
          <w:szCs w:val="26"/>
        </w:rPr>
      </w:pPr>
      <w:r>
        <w:rPr>
          <w:rFonts w:ascii="標楷體" w:hAnsi="標楷體" w:hint="eastAsia"/>
          <w:sz w:val="26"/>
          <w:szCs w:val="26"/>
        </w:rPr>
        <w:t xml:space="preserve">   </w:t>
      </w:r>
      <w:r w:rsidRPr="00D2609F">
        <w:rPr>
          <w:rFonts w:ascii="標楷體" w:hAnsi="標楷體" w:hint="eastAsia"/>
          <w:sz w:val="26"/>
          <w:szCs w:val="26"/>
        </w:rPr>
        <w:t>僕役正興高采烈地打點行裝。」（改寫自</w:t>
      </w:r>
      <w:r w:rsidRPr="00D2609F">
        <w:rPr>
          <w:rFonts w:ascii="標楷體" w:hAnsi="標楷體" w:hint="eastAsia"/>
          <w:sz w:val="26"/>
          <w:szCs w:val="26"/>
          <w:u w:val="single"/>
        </w:rPr>
        <w:t>余秋雨</w:t>
      </w:r>
      <w:r w:rsidRPr="00D2609F">
        <w:rPr>
          <w:rFonts w:ascii="標楷體" w:hAnsi="標楷體" w:hint="eastAsia"/>
          <w:sz w:val="26"/>
          <w:szCs w:val="26"/>
          <w:u w:val="wave"/>
        </w:rPr>
        <w:t>山居筆記</w:t>
      </w:r>
      <w:r w:rsidRPr="00D2609F">
        <w:rPr>
          <w:rFonts w:ascii="標楷體" w:hAnsi="標楷體" w:hint="eastAsia"/>
          <w:sz w:val="26"/>
          <w:szCs w:val="26"/>
        </w:rPr>
        <w:t>）根據上文，文中</w:t>
      </w:r>
    </w:p>
    <w:p w14:paraId="5F5424E2" w14:textId="62C749A1" w:rsidR="00D2609F" w:rsidRDefault="00D2609F" w:rsidP="00D2609F">
      <w:pPr>
        <w:rPr>
          <w:rFonts w:ascii="標楷體" w:hAnsi="標楷體"/>
          <w:sz w:val="26"/>
          <w:szCs w:val="26"/>
        </w:rPr>
      </w:pPr>
      <w:r>
        <w:rPr>
          <w:rFonts w:ascii="標楷體" w:hAnsi="標楷體" w:hint="eastAsia"/>
          <w:sz w:val="26"/>
          <w:szCs w:val="26"/>
        </w:rPr>
        <w:t xml:space="preserve">  </w:t>
      </w:r>
      <w:r w:rsidRPr="00D2609F">
        <w:rPr>
          <w:rFonts w:ascii="標楷體" w:hAnsi="標楷體" w:hint="eastAsia"/>
          <w:sz w:val="26"/>
          <w:szCs w:val="26"/>
        </w:rPr>
        <w:t xml:space="preserve">「他」的身分應為下列何者？　</w:t>
      </w:r>
      <w:r w:rsidRPr="00D2609F">
        <w:rPr>
          <w:rFonts w:ascii="標楷體" w:hAnsi="標楷體"/>
          <w:sz w:val="26"/>
          <w:szCs w:val="26"/>
        </w:rPr>
        <w:br/>
      </w:r>
      <w:r>
        <w:rPr>
          <w:rFonts w:ascii="標楷體" w:hAnsi="標楷體" w:hint="eastAsia"/>
          <w:sz w:val="26"/>
          <w:szCs w:val="26"/>
        </w:rPr>
        <w:t xml:space="preserve">   </w:t>
      </w:r>
      <w:r w:rsidRPr="00D2609F">
        <w:rPr>
          <w:rFonts w:ascii="標楷體" w:hAnsi="標楷體" w:hint="eastAsia"/>
          <w:sz w:val="26"/>
          <w:szCs w:val="26"/>
        </w:rPr>
        <w:t>(</w:t>
      </w:r>
      <w:proofErr w:type="gramStart"/>
      <w:r w:rsidRPr="00D2609F">
        <w:rPr>
          <w:rFonts w:ascii="標楷體" w:hAnsi="標楷體" w:hint="eastAsia"/>
          <w:sz w:val="26"/>
          <w:szCs w:val="26"/>
        </w:rPr>
        <w:t>Ａ</w:t>
      </w:r>
      <w:proofErr w:type="gramEnd"/>
      <w:r w:rsidRPr="00D2609F">
        <w:rPr>
          <w:rFonts w:ascii="標楷體" w:hAnsi="標楷體" w:hint="eastAsia"/>
          <w:sz w:val="26"/>
          <w:szCs w:val="26"/>
        </w:rPr>
        <w:t>)</w:t>
      </w:r>
      <w:r>
        <w:rPr>
          <w:rFonts w:ascii="標楷體" w:hAnsi="標楷體" w:hint="eastAsia"/>
          <w:sz w:val="26"/>
          <w:szCs w:val="26"/>
        </w:rPr>
        <w:t>新科及第者</w:t>
      </w:r>
      <w:r w:rsidRPr="00D2609F">
        <w:rPr>
          <w:rFonts w:ascii="標楷體" w:hAnsi="標楷體" w:hint="eastAsia"/>
          <w:sz w:val="26"/>
          <w:szCs w:val="26"/>
        </w:rPr>
        <w:t xml:space="preserve">　(</w:t>
      </w:r>
      <w:proofErr w:type="gramStart"/>
      <w:r w:rsidRPr="00D2609F">
        <w:rPr>
          <w:rFonts w:ascii="標楷體" w:hAnsi="標楷體" w:hint="eastAsia"/>
          <w:sz w:val="26"/>
          <w:szCs w:val="26"/>
        </w:rPr>
        <w:t>Ｂ</w:t>
      </w:r>
      <w:proofErr w:type="gramEnd"/>
      <w:r w:rsidRPr="00D2609F">
        <w:rPr>
          <w:rFonts w:ascii="標楷體" w:hAnsi="標楷體" w:hint="eastAsia"/>
          <w:sz w:val="26"/>
          <w:szCs w:val="26"/>
        </w:rPr>
        <w:t>)</w:t>
      </w:r>
      <w:r w:rsidR="00207896" w:rsidRPr="00D2609F">
        <w:rPr>
          <w:rFonts w:ascii="標楷體" w:hAnsi="標楷體" w:hint="eastAsia"/>
          <w:sz w:val="26"/>
          <w:szCs w:val="26"/>
        </w:rPr>
        <w:t>落榜</w:t>
      </w:r>
      <w:proofErr w:type="gramStart"/>
      <w:r w:rsidR="00207896" w:rsidRPr="00D2609F">
        <w:rPr>
          <w:rFonts w:ascii="標楷體" w:hAnsi="標楷體" w:hint="eastAsia"/>
          <w:sz w:val="26"/>
          <w:szCs w:val="26"/>
        </w:rPr>
        <w:t>下第者</w:t>
      </w:r>
      <w:proofErr w:type="gramEnd"/>
      <w:r w:rsidRPr="00D2609F">
        <w:rPr>
          <w:rFonts w:ascii="標楷體" w:hAnsi="標楷體" w:hint="eastAsia"/>
          <w:sz w:val="26"/>
          <w:szCs w:val="26"/>
        </w:rPr>
        <w:t xml:space="preserve">　</w:t>
      </w:r>
    </w:p>
    <w:p w14:paraId="20088C1C" w14:textId="1260967C" w:rsidR="00BA449B" w:rsidRDefault="00D2609F" w:rsidP="00D2609F">
      <w:pPr>
        <w:rPr>
          <w:rFonts w:ascii="標楷體" w:hAnsi="標楷體"/>
          <w:sz w:val="26"/>
          <w:szCs w:val="26"/>
        </w:rPr>
      </w:pPr>
      <w:r>
        <w:rPr>
          <w:rFonts w:ascii="標楷體" w:hAnsi="標楷體" w:hint="eastAsia"/>
          <w:sz w:val="26"/>
          <w:szCs w:val="26"/>
        </w:rPr>
        <w:t xml:space="preserve">   </w:t>
      </w:r>
      <w:r w:rsidRPr="00D2609F">
        <w:rPr>
          <w:rFonts w:ascii="標楷體" w:hAnsi="標楷體" w:hint="eastAsia"/>
          <w:sz w:val="26"/>
          <w:szCs w:val="26"/>
        </w:rPr>
        <w:t>(</w:t>
      </w:r>
      <w:proofErr w:type="gramStart"/>
      <w:r w:rsidRPr="00D2609F">
        <w:rPr>
          <w:rFonts w:ascii="標楷體" w:hAnsi="標楷體" w:hint="eastAsia"/>
          <w:sz w:val="26"/>
          <w:szCs w:val="26"/>
        </w:rPr>
        <w:t>Ｃ</w:t>
      </w:r>
      <w:proofErr w:type="gramEnd"/>
      <w:r w:rsidRPr="00D2609F">
        <w:rPr>
          <w:rFonts w:ascii="標楷體" w:hAnsi="標楷體" w:hint="eastAsia"/>
          <w:sz w:val="26"/>
          <w:szCs w:val="26"/>
        </w:rPr>
        <w:t>)</w:t>
      </w:r>
      <w:r w:rsidR="00207896" w:rsidRPr="00D2609F">
        <w:rPr>
          <w:rFonts w:ascii="標楷體" w:hAnsi="標楷體" w:hint="eastAsia"/>
          <w:sz w:val="26"/>
          <w:szCs w:val="26"/>
        </w:rPr>
        <w:t>被貶謫的官員</w:t>
      </w:r>
      <w:r w:rsidRPr="00D2609F">
        <w:rPr>
          <w:rFonts w:ascii="標楷體" w:hAnsi="標楷體" w:hint="eastAsia"/>
          <w:sz w:val="26"/>
          <w:szCs w:val="26"/>
        </w:rPr>
        <w:t xml:space="preserve">　(</w:t>
      </w:r>
      <w:proofErr w:type="gramStart"/>
      <w:r w:rsidRPr="00D2609F">
        <w:rPr>
          <w:rFonts w:ascii="標楷體" w:hAnsi="標楷體" w:hint="eastAsia"/>
          <w:sz w:val="26"/>
          <w:szCs w:val="26"/>
        </w:rPr>
        <w:t>Ｄ</w:t>
      </w:r>
      <w:proofErr w:type="gramEnd"/>
      <w:r w:rsidRPr="00D2609F">
        <w:rPr>
          <w:rFonts w:ascii="標楷體" w:hAnsi="標楷體" w:hint="eastAsia"/>
          <w:sz w:val="26"/>
          <w:szCs w:val="26"/>
        </w:rPr>
        <w:t>)流落他鄉的遊子。</w:t>
      </w:r>
    </w:p>
    <w:p w14:paraId="10D47022" w14:textId="77777777" w:rsidR="0015640B" w:rsidRDefault="0089075A" w:rsidP="00D2609F">
      <w:pPr>
        <w:spacing w:beforeLines="50" w:before="180"/>
        <w:rPr>
          <w:rFonts w:ascii="標楷體" w:hAnsi="標楷體"/>
          <w:sz w:val="26"/>
          <w:szCs w:val="26"/>
        </w:rPr>
      </w:pPr>
      <w:r>
        <w:rPr>
          <w:rFonts w:ascii="標楷體" w:hAnsi="標楷體"/>
          <w:sz w:val="26"/>
          <w:szCs w:val="26"/>
        </w:rPr>
        <w:t>18.</w:t>
      </w:r>
      <w:bookmarkStart w:id="71" w:name="_Hlk115562329"/>
      <w:r w:rsidR="00D2609F" w:rsidRPr="00D2609F">
        <w:rPr>
          <w:rFonts w:ascii="標楷體" w:hAnsi="標楷體"/>
          <w:sz w:val="26"/>
          <w:szCs w:val="26"/>
        </w:rPr>
        <w:t>「我最佩服的，便是那些喜歡開會、善於開會的人。他們在會場上總是意氣</w:t>
      </w:r>
    </w:p>
    <w:p w14:paraId="5AE74C95" w14:textId="77777777" w:rsidR="0015640B" w:rsidRDefault="0015640B" w:rsidP="00F748B7">
      <w:pPr>
        <w:rPr>
          <w:rFonts w:ascii="標楷體" w:hAnsi="標楷體"/>
          <w:sz w:val="26"/>
          <w:szCs w:val="26"/>
        </w:rPr>
      </w:pPr>
      <w:r>
        <w:rPr>
          <w:rFonts w:ascii="標楷體" w:hAnsi="標楷體" w:hint="eastAsia"/>
          <w:sz w:val="26"/>
          <w:szCs w:val="26"/>
        </w:rPr>
        <w:t xml:space="preserve">   </w:t>
      </w:r>
      <w:r w:rsidR="00D2609F" w:rsidRPr="00D2609F">
        <w:rPr>
          <w:rFonts w:ascii="標楷體" w:hAnsi="標楷體"/>
          <w:sz w:val="26"/>
          <w:szCs w:val="26"/>
        </w:rPr>
        <w:t>風發，滔滔雄辯，甚至獨攬話題，一再舉手發言，有時更單挑主席纏鬥不</w:t>
      </w:r>
    </w:p>
    <w:p w14:paraId="7FDAB148" w14:textId="77777777" w:rsidR="0015640B" w:rsidRDefault="0015640B" w:rsidP="00F748B7">
      <w:pPr>
        <w:rPr>
          <w:rFonts w:ascii="標楷體" w:hAnsi="標楷體"/>
          <w:sz w:val="26"/>
          <w:szCs w:val="26"/>
        </w:rPr>
      </w:pPr>
      <w:r>
        <w:rPr>
          <w:rFonts w:ascii="標楷體" w:hAnsi="標楷體" w:hint="eastAsia"/>
          <w:sz w:val="26"/>
          <w:szCs w:val="26"/>
        </w:rPr>
        <w:t xml:space="preserve">   </w:t>
      </w:r>
      <w:r w:rsidR="00D2609F" w:rsidRPr="00D2609F">
        <w:rPr>
          <w:rFonts w:ascii="標楷體" w:hAnsi="標楷體"/>
          <w:sz w:val="26"/>
          <w:szCs w:val="26"/>
        </w:rPr>
        <w:t>休，陷議事於瓶頸，置眾人於不顧，像唱針在</w:t>
      </w:r>
      <w:proofErr w:type="gramStart"/>
      <w:r w:rsidR="00D2609F" w:rsidRPr="00D2609F">
        <w:rPr>
          <w:rFonts w:ascii="標楷體" w:hAnsi="標楷體"/>
          <w:sz w:val="26"/>
          <w:szCs w:val="26"/>
        </w:rPr>
        <w:t>溝紋裡</w:t>
      </w:r>
      <w:proofErr w:type="gramEnd"/>
      <w:r w:rsidR="00D2609F" w:rsidRPr="00D2609F">
        <w:rPr>
          <w:rFonts w:ascii="標楷體" w:hAnsi="標楷體"/>
          <w:sz w:val="26"/>
          <w:szCs w:val="26"/>
        </w:rPr>
        <w:t>不斷反覆，轉不過</w:t>
      </w:r>
    </w:p>
    <w:p w14:paraId="3B38F9A4" w14:textId="77777777" w:rsidR="0015640B" w:rsidRDefault="0015640B" w:rsidP="00F748B7">
      <w:pPr>
        <w:rPr>
          <w:rFonts w:ascii="標楷體" w:hAnsi="標楷體"/>
          <w:sz w:val="26"/>
          <w:szCs w:val="26"/>
        </w:rPr>
      </w:pPr>
      <w:r>
        <w:rPr>
          <w:rFonts w:ascii="標楷體" w:hAnsi="標楷體" w:hint="eastAsia"/>
          <w:sz w:val="26"/>
          <w:szCs w:val="26"/>
        </w:rPr>
        <w:t xml:space="preserve">   </w:t>
      </w:r>
      <w:r w:rsidR="00D2609F" w:rsidRPr="00D2609F">
        <w:rPr>
          <w:rFonts w:ascii="標楷體" w:hAnsi="標楷體"/>
          <w:sz w:val="26"/>
          <w:szCs w:val="26"/>
        </w:rPr>
        <w:t>去。」關於這段文字的分析，下列敘述何者最恰當？</w:t>
      </w:r>
      <w:proofErr w:type="gramStart"/>
      <w:r w:rsidR="00D2609F" w:rsidRPr="00D2609F">
        <w:rPr>
          <w:rFonts w:ascii="標楷體" w:hAnsi="標楷體"/>
          <w:sz w:val="26"/>
          <w:szCs w:val="26"/>
        </w:rPr>
        <w:t>〔</w:t>
      </w:r>
      <w:proofErr w:type="gramEnd"/>
      <w:r w:rsidR="00D2609F">
        <w:rPr>
          <w:rFonts w:ascii="標楷體" w:hAnsi="標楷體" w:hint="eastAsia"/>
          <w:sz w:val="26"/>
          <w:szCs w:val="26"/>
        </w:rPr>
        <w:t>改</w:t>
      </w:r>
      <w:r w:rsidR="00D2609F" w:rsidRPr="00D2609F">
        <w:rPr>
          <w:rFonts w:ascii="標楷體" w:hAnsi="標楷體"/>
          <w:sz w:val="26"/>
          <w:szCs w:val="26"/>
        </w:rPr>
        <w:t>106.會考</w:t>
      </w:r>
      <w:proofErr w:type="gramStart"/>
      <w:r w:rsidR="00D2609F" w:rsidRPr="00D2609F">
        <w:rPr>
          <w:rFonts w:ascii="標楷體" w:hAnsi="標楷體"/>
          <w:sz w:val="26"/>
          <w:szCs w:val="26"/>
        </w:rPr>
        <w:t>〕</w:t>
      </w:r>
      <w:proofErr w:type="gramEnd"/>
    </w:p>
    <w:p w14:paraId="3B24161B" w14:textId="77777777" w:rsidR="00207896" w:rsidRDefault="00D2609F" w:rsidP="00207896">
      <w:pPr>
        <w:rPr>
          <w:rFonts w:ascii="標楷體" w:hAnsi="標楷體"/>
          <w:sz w:val="26"/>
          <w:szCs w:val="26"/>
        </w:rPr>
      </w:pPr>
      <w:r w:rsidRPr="00D2609F">
        <w:rPr>
          <w:rFonts w:ascii="標楷體" w:hAnsi="標楷體"/>
          <w:sz w:val="26"/>
          <w:szCs w:val="26"/>
        </w:rPr>
        <w:t xml:space="preserve">　</w:t>
      </w:r>
      <w:r w:rsidR="0015640B" w:rsidRPr="00D2609F">
        <w:rPr>
          <w:rFonts w:ascii="標楷體" w:hAnsi="標楷體" w:hint="eastAsia"/>
          <w:sz w:val="26"/>
          <w:szCs w:val="26"/>
        </w:rPr>
        <w:t xml:space="preserve"> </w:t>
      </w:r>
      <w:r w:rsidRPr="00D2609F">
        <w:rPr>
          <w:rFonts w:ascii="標楷體" w:hAnsi="標楷體" w:hint="eastAsia"/>
          <w:sz w:val="26"/>
          <w:szCs w:val="26"/>
        </w:rPr>
        <w:t>(</w:t>
      </w:r>
      <w:proofErr w:type="gramStart"/>
      <w:r w:rsidRPr="00D2609F">
        <w:rPr>
          <w:rFonts w:ascii="標楷體" w:hAnsi="標楷體" w:hint="eastAsia"/>
          <w:sz w:val="26"/>
          <w:szCs w:val="26"/>
        </w:rPr>
        <w:t>Ａ</w:t>
      </w:r>
      <w:proofErr w:type="gramEnd"/>
      <w:r w:rsidRPr="00D2609F">
        <w:rPr>
          <w:rFonts w:ascii="標楷體" w:hAnsi="標楷體" w:hint="eastAsia"/>
          <w:sz w:val="26"/>
          <w:szCs w:val="26"/>
        </w:rPr>
        <w:t>)</w:t>
      </w:r>
      <w:r w:rsidR="00207896" w:rsidRPr="00D2609F">
        <w:rPr>
          <w:rFonts w:ascii="標楷體" w:hAnsi="標楷體"/>
          <w:sz w:val="26"/>
          <w:szCs w:val="26"/>
        </w:rPr>
        <w:t>作者無法忍受</w:t>
      </w:r>
      <w:r w:rsidR="00207896">
        <w:rPr>
          <w:rFonts w:ascii="標楷體" w:hAnsi="標楷體" w:hint="eastAsia"/>
          <w:sz w:val="26"/>
          <w:szCs w:val="26"/>
        </w:rPr>
        <w:t>雄辯且</w:t>
      </w:r>
      <w:r w:rsidR="00207896" w:rsidRPr="00D2609F">
        <w:rPr>
          <w:rFonts w:ascii="標楷體" w:hAnsi="標楷體"/>
          <w:sz w:val="26"/>
          <w:szCs w:val="26"/>
        </w:rPr>
        <w:t>老在會議中發言的人</w:t>
      </w:r>
      <w:r w:rsidRPr="00D2609F">
        <w:rPr>
          <w:rFonts w:ascii="標楷體" w:hAnsi="標楷體"/>
          <w:sz w:val="26"/>
          <w:szCs w:val="26"/>
        </w:rPr>
        <w:t xml:space="preserve">　</w:t>
      </w:r>
      <w:r w:rsidRPr="00D2609F">
        <w:rPr>
          <w:rFonts w:ascii="標楷體" w:hAnsi="標楷體" w:hint="eastAsia"/>
          <w:sz w:val="26"/>
          <w:szCs w:val="26"/>
        </w:rPr>
        <w:t>(</w:t>
      </w:r>
      <w:proofErr w:type="gramStart"/>
      <w:r w:rsidRPr="00D2609F">
        <w:rPr>
          <w:rFonts w:ascii="標楷體" w:hAnsi="標楷體" w:hint="eastAsia"/>
          <w:sz w:val="26"/>
          <w:szCs w:val="26"/>
        </w:rPr>
        <w:t>Ｂ</w:t>
      </w:r>
      <w:proofErr w:type="gramEnd"/>
      <w:r w:rsidRPr="00D2609F">
        <w:rPr>
          <w:rFonts w:ascii="標楷體" w:hAnsi="標楷體" w:hint="eastAsia"/>
          <w:sz w:val="26"/>
          <w:szCs w:val="26"/>
        </w:rPr>
        <w:t>)</w:t>
      </w:r>
      <w:r w:rsidRPr="00D2609F">
        <w:rPr>
          <w:rFonts w:ascii="標楷體" w:hAnsi="標楷體"/>
          <w:sz w:val="26"/>
          <w:szCs w:val="26"/>
        </w:rPr>
        <w:t>運用對比技巧</w:t>
      </w:r>
      <w:proofErr w:type="gramStart"/>
      <w:r w:rsidRPr="00D2609F">
        <w:rPr>
          <w:rFonts w:ascii="標楷體" w:hAnsi="標楷體"/>
          <w:sz w:val="26"/>
          <w:szCs w:val="26"/>
        </w:rPr>
        <w:t>凸</w:t>
      </w:r>
      <w:proofErr w:type="gramEnd"/>
      <w:r w:rsidRPr="00D2609F">
        <w:rPr>
          <w:rFonts w:ascii="標楷體" w:hAnsi="標楷體"/>
          <w:sz w:val="26"/>
          <w:szCs w:val="26"/>
        </w:rPr>
        <w:t>顯作者</w:t>
      </w:r>
    </w:p>
    <w:p w14:paraId="1E44650D" w14:textId="77777777" w:rsidR="00207896" w:rsidRDefault="00207896" w:rsidP="00207896">
      <w:pPr>
        <w:rPr>
          <w:rFonts w:ascii="標楷體" w:hAnsi="標楷體"/>
          <w:sz w:val="26"/>
          <w:szCs w:val="26"/>
        </w:rPr>
      </w:pPr>
      <w:r>
        <w:rPr>
          <w:rFonts w:ascii="標楷體" w:hAnsi="標楷體" w:hint="eastAsia"/>
          <w:sz w:val="26"/>
          <w:szCs w:val="26"/>
        </w:rPr>
        <w:t xml:space="preserve">   </w:t>
      </w:r>
      <w:r w:rsidR="00D2609F" w:rsidRPr="00D2609F">
        <w:rPr>
          <w:rFonts w:ascii="標楷體" w:hAnsi="標楷體"/>
          <w:sz w:val="26"/>
          <w:szCs w:val="26"/>
        </w:rPr>
        <w:t xml:space="preserve">的觀點　</w:t>
      </w:r>
      <w:r w:rsidR="00D2609F" w:rsidRPr="00D2609F">
        <w:rPr>
          <w:rFonts w:ascii="標楷體" w:hAnsi="標楷體" w:hint="eastAsia"/>
          <w:sz w:val="26"/>
          <w:szCs w:val="26"/>
        </w:rPr>
        <w:t>(</w:t>
      </w:r>
      <w:proofErr w:type="gramStart"/>
      <w:r w:rsidR="00D2609F" w:rsidRPr="00D2609F">
        <w:rPr>
          <w:rFonts w:ascii="標楷體" w:hAnsi="標楷體" w:hint="eastAsia"/>
          <w:sz w:val="26"/>
          <w:szCs w:val="26"/>
        </w:rPr>
        <w:t>Ｃ</w:t>
      </w:r>
      <w:proofErr w:type="gramEnd"/>
      <w:r w:rsidR="00D2609F" w:rsidRPr="00D2609F">
        <w:rPr>
          <w:rFonts w:ascii="標楷體" w:hAnsi="標楷體" w:hint="eastAsia"/>
          <w:sz w:val="26"/>
          <w:szCs w:val="26"/>
        </w:rPr>
        <w:t>)</w:t>
      </w:r>
      <w:r w:rsidR="00D2609F" w:rsidRPr="00D2609F">
        <w:rPr>
          <w:rFonts w:ascii="標楷體" w:hAnsi="標楷體"/>
          <w:sz w:val="26"/>
          <w:szCs w:val="26"/>
        </w:rPr>
        <w:t>作者對在會議中滔滔雄辯的人給予</w:t>
      </w:r>
      <w:proofErr w:type="gramStart"/>
      <w:r w:rsidR="00D2609F" w:rsidRPr="00D2609F">
        <w:rPr>
          <w:rFonts w:ascii="標楷體" w:hAnsi="標楷體"/>
          <w:sz w:val="26"/>
          <w:szCs w:val="26"/>
        </w:rPr>
        <w:t xml:space="preserve">肯定　</w:t>
      </w:r>
      <w:r w:rsidR="00D2609F" w:rsidRPr="00D2609F">
        <w:rPr>
          <w:rFonts w:ascii="標楷體" w:hAnsi="標楷體" w:hint="eastAsia"/>
          <w:sz w:val="26"/>
          <w:szCs w:val="26"/>
        </w:rPr>
        <w:t>(Ｄ</w:t>
      </w:r>
      <w:proofErr w:type="gramEnd"/>
      <w:r w:rsidR="00D2609F" w:rsidRPr="00D2609F">
        <w:rPr>
          <w:rFonts w:ascii="標楷體" w:hAnsi="標楷體" w:hint="eastAsia"/>
          <w:sz w:val="26"/>
          <w:szCs w:val="26"/>
        </w:rPr>
        <w:t>)</w:t>
      </w:r>
      <w:r w:rsidRPr="00D2609F">
        <w:rPr>
          <w:rFonts w:ascii="標楷體" w:hAnsi="標楷體"/>
          <w:sz w:val="26"/>
          <w:szCs w:val="26"/>
        </w:rPr>
        <w:t>行文用語帶有</w:t>
      </w:r>
      <w:proofErr w:type="gramStart"/>
      <w:r>
        <w:rPr>
          <w:rFonts w:ascii="標楷體" w:hAnsi="標楷體" w:hint="eastAsia"/>
          <w:sz w:val="26"/>
          <w:szCs w:val="26"/>
        </w:rPr>
        <w:t>讚</w:t>
      </w:r>
      <w:proofErr w:type="gramEnd"/>
    </w:p>
    <w:p w14:paraId="30F4C72C" w14:textId="52093ABB" w:rsidR="00326A9D" w:rsidRPr="00AB292A" w:rsidRDefault="00207896" w:rsidP="00BE5E3D">
      <w:pPr>
        <w:rPr>
          <w:rFonts w:ascii="標楷體" w:hAnsi="標楷體"/>
          <w:sz w:val="26"/>
          <w:szCs w:val="26"/>
        </w:rPr>
      </w:pPr>
      <w:r>
        <w:rPr>
          <w:rFonts w:ascii="標楷體" w:hAnsi="標楷體" w:hint="eastAsia"/>
          <w:sz w:val="26"/>
          <w:szCs w:val="26"/>
        </w:rPr>
        <w:t xml:space="preserve">   </w:t>
      </w:r>
      <w:r>
        <w:rPr>
          <w:rFonts w:ascii="標楷體" w:hAnsi="標楷體" w:hint="eastAsia"/>
          <w:sz w:val="26"/>
          <w:szCs w:val="26"/>
        </w:rPr>
        <w:t>賞</w:t>
      </w:r>
      <w:r w:rsidRPr="00D2609F">
        <w:rPr>
          <w:rFonts w:ascii="標楷體" w:hAnsi="標楷體"/>
          <w:sz w:val="26"/>
          <w:szCs w:val="26"/>
        </w:rPr>
        <w:t>的風格</w:t>
      </w:r>
      <w:r w:rsidR="00D2609F" w:rsidRPr="00D2609F">
        <w:rPr>
          <w:rFonts w:ascii="標楷體" w:hAnsi="標楷體"/>
          <w:sz w:val="26"/>
          <w:szCs w:val="26"/>
        </w:rPr>
        <w:t>。</w:t>
      </w:r>
    </w:p>
    <w:p w14:paraId="1F192373" w14:textId="77777777" w:rsidR="00F63EC4" w:rsidRDefault="0089075A" w:rsidP="00F63EC4">
      <w:pPr>
        <w:spacing w:beforeLines="50" w:before="180"/>
        <w:rPr>
          <w:rFonts w:ascii="標楷體" w:hAnsi="標楷體"/>
          <w:sz w:val="26"/>
          <w:szCs w:val="26"/>
        </w:rPr>
      </w:pPr>
      <w:bookmarkStart w:id="72" w:name="Q_E261B646205B48D88C682B0C2344C946"/>
      <w:bookmarkEnd w:id="68"/>
      <w:bookmarkEnd w:id="69"/>
      <w:bookmarkEnd w:id="71"/>
      <w:r w:rsidRPr="00F37B04">
        <w:rPr>
          <w:rFonts w:ascii="標楷體" w:hAnsi="標楷體" w:hint="eastAsia"/>
          <w:sz w:val="26"/>
          <w:szCs w:val="26"/>
        </w:rPr>
        <w:t>1</w:t>
      </w:r>
      <w:r w:rsidRPr="00F37B04">
        <w:rPr>
          <w:rFonts w:ascii="標楷體" w:hAnsi="標楷體"/>
          <w:sz w:val="26"/>
          <w:szCs w:val="26"/>
        </w:rPr>
        <w:t>9.</w:t>
      </w:r>
      <w:r w:rsidR="00F63EC4" w:rsidRPr="00F63EC4">
        <w:rPr>
          <w:rFonts w:ascii="標楷體" w:hAnsi="標楷體"/>
          <w:sz w:val="26"/>
          <w:szCs w:val="26"/>
        </w:rPr>
        <w:t>「同樣是說話，同樣是闡述自己的思想，有人惹來了一身麻煩，有人卻贏得</w:t>
      </w:r>
    </w:p>
    <w:p w14:paraId="3CCE1121" w14:textId="77777777" w:rsidR="00F63EC4" w:rsidRDefault="00F63EC4" w:rsidP="00F63EC4">
      <w:pPr>
        <w:rPr>
          <w:rFonts w:ascii="標楷體" w:hAnsi="標楷體"/>
          <w:sz w:val="26"/>
          <w:szCs w:val="26"/>
        </w:rPr>
      </w:pPr>
      <w:r>
        <w:rPr>
          <w:rFonts w:ascii="標楷體" w:hAnsi="標楷體" w:hint="eastAsia"/>
          <w:sz w:val="26"/>
          <w:szCs w:val="26"/>
        </w:rPr>
        <w:t xml:space="preserve">   </w:t>
      </w:r>
      <w:r w:rsidRPr="00F63EC4">
        <w:rPr>
          <w:rFonts w:ascii="標楷體" w:hAnsi="標楷體"/>
          <w:sz w:val="26"/>
          <w:szCs w:val="26"/>
        </w:rPr>
        <w:t>了陣陣掌聲，這就是表達的哲學。」（</w:t>
      </w:r>
      <w:r w:rsidRPr="00F63EC4">
        <w:rPr>
          <w:rFonts w:ascii="標楷體" w:hAnsi="標楷體"/>
          <w:sz w:val="26"/>
          <w:szCs w:val="26"/>
          <w:u w:val="single"/>
        </w:rPr>
        <w:t>馬克吐溫</w:t>
      </w:r>
      <w:r w:rsidRPr="00F63EC4">
        <w:rPr>
          <w:rFonts w:ascii="標楷體" w:hAnsi="標楷體"/>
          <w:sz w:val="26"/>
          <w:szCs w:val="26"/>
        </w:rPr>
        <w:t>）這</w:t>
      </w:r>
      <w:r w:rsidRPr="00F63EC4">
        <w:rPr>
          <w:rFonts w:ascii="標楷體" w:hAnsi="標楷體" w:hint="eastAsia"/>
          <w:sz w:val="26"/>
          <w:szCs w:val="26"/>
        </w:rPr>
        <w:t>段</w:t>
      </w:r>
      <w:r w:rsidRPr="00F63EC4">
        <w:rPr>
          <w:rFonts w:ascii="標楷體" w:hAnsi="標楷體"/>
          <w:sz w:val="26"/>
          <w:szCs w:val="26"/>
        </w:rPr>
        <w:t>話的涵義，與下列何者</w:t>
      </w:r>
    </w:p>
    <w:p w14:paraId="50AE2EA2" w14:textId="77777777" w:rsidR="00207896" w:rsidRDefault="00F63EC4" w:rsidP="00207896">
      <w:pPr>
        <w:rPr>
          <w:rFonts w:ascii="標楷體" w:hAnsi="標楷體"/>
          <w:sz w:val="26"/>
          <w:szCs w:val="26"/>
        </w:rPr>
      </w:pPr>
      <w:r>
        <w:rPr>
          <w:rFonts w:ascii="標楷體" w:hAnsi="標楷體" w:hint="eastAsia"/>
          <w:sz w:val="26"/>
          <w:szCs w:val="26"/>
        </w:rPr>
        <w:t xml:space="preserve">   </w:t>
      </w:r>
      <w:r w:rsidRPr="00F63EC4">
        <w:rPr>
          <w:rFonts w:ascii="標楷體" w:hAnsi="標楷體"/>
          <w:sz w:val="26"/>
          <w:szCs w:val="26"/>
        </w:rPr>
        <w:t xml:space="preserve">最接近？　</w:t>
      </w:r>
      <w:r w:rsidRPr="00F63EC4">
        <w:rPr>
          <w:rFonts w:ascii="標楷體" w:hAnsi="標楷體"/>
          <w:sz w:val="26"/>
          <w:szCs w:val="26"/>
        </w:rPr>
        <w:br/>
      </w:r>
      <w:r>
        <w:rPr>
          <w:rFonts w:ascii="標楷體" w:hAnsi="標楷體" w:hint="eastAsia"/>
          <w:sz w:val="26"/>
          <w:szCs w:val="26"/>
        </w:rPr>
        <w:t xml:space="preserve">   </w:t>
      </w:r>
      <w:r w:rsidRPr="00F63EC4">
        <w:rPr>
          <w:rFonts w:ascii="標楷體" w:hAnsi="標楷體" w:hint="eastAsia"/>
          <w:sz w:val="26"/>
          <w:szCs w:val="26"/>
        </w:rPr>
        <w:t>(</w:t>
      </w:r>
      <w:proofErr w:type="gramStart"/>
      <w:r w:rsidRPr="00F63EC4">
        <w:rPr>
          <w:rFonts w:ascii="標楷體" w:hAnsi="標楷體" w:hint="eastAsia"/>
          <w:sz w:val="26"/>
          <w:szCs w:val="26"/>
        </w:rPr>
        <w:t>Ａ</w:t>
      </w:r>
      <w:proofErr w:type="gramEnd"/>
      <w:r w:rsidRPr="00F63EC4">
        <w:rPr>
          <w:rFonts w:ascii="標楷體" w:hAnsi="標楷體" w:hint="eastAsia"/>
          <w:sz w:val="26"/>
          <w:szCs w:val="26"/>
        </w:rPr>
        <w:t>)</w:t>
      </w:r>
      <w:r w:rsidRPr="00F63EC4">
        <w:rPr>
          <w:rFonts w:ascii="標楷體" w:hAnsi="標楷體"/>
          <w:sz w:val="26"/>
          <w:szCs w:val="26"/>
        </w:rPr>
        <w:t xml:space="preserve">把話說清楚講明白，就能贏得支持　</w:t>
      </w:r>
      <w:r w:rsidRPr="00F63EC4">
        <w:rPr>
          <w:rFonts w:ascii="標楷體" w:hAnsi="標楷體" w:hint="eastAsia"/>
          <w:sz w:val="26"/>
          <w:szCs w:val="26"/>
        </w:rPr>
        <w:t>(</w:t>
      </w:r>
      <w:proofErr w:type="gramStart"/>
      <w:r w:rsidRPr="00F63EC4">
        <w:rPr>
          <w:rFonts w:ascii="標楷體" w:hAnsi="標楷體" w:hint="eastAsia"/>
          <w:sz w:val="26"/>
          <w:szCs w:val="26"/>
        </w:rPr>
        <w:t>Ｂ</w:t>
      </w:r>
      <w:proofErr w:type="gramEnd"/>
      <w:r w:rsidRPr="00F63EC4">
        <w:rPr>
          <w:rFonts w:ascii="標楷體" w:hAnsi="標楷體" w:hint="eastAsia"/>
          <w:sz w:val="26"/>
          <w:szCs w:val="26"/>
        </w:rPr>
        <w:t>)</w:t>
      </w:r>
      <w:r w:rsidR="00207896" w:rsidRPr="00F63EC4">
        <w:rPr>
          <w:rFonts w:ascii="標楷體" w:hAnsi="標楷體"/>
          <w:sz w:val="26"/>
          <w:szCs w:val="26"/>
        </w:rPr>
        <w:t>說什麼話不打緊，重要的是怎</w:t>
      </w:r>
    </w:p>
    <w:p w14:paraId="2E895F3A" w14:textId="2F83E02D" w:rsidR="00F63EC4" w:rsidRDefault="00207896" w:rsidP="00207896">
      <w:pPr>
        <w:rPr>
          <w:rFonts w:ascii="標楷體" w:hAnsi="標楷體"/>
          <w:sz w:val="26"/>
          <w:szCs w:val="26"/>
        </w:rPr>
      </w:pPr>
      <w:r>
        <w:rPr>
          <w:rFonts w:ascii="標楷體" w:hAnsi="標楷體" w:hint="eastAsia"/>
          <w:sz w:val="26"/>
          <w:szCs w:val="26"/>
        </w:rPr>
        <w:t xml:space="preserve">   </w:t>
      </w:r>
      <w:r w:rsidRPr="00F63EC4">
        <w:rPr>
          <w:rFonts w:ascii="標楷體" w:hAnsi="標楷體"/>
          <w:sz w:val="26"/>
          <w:szCs w:val="26"/>
        </w:rPr>
        <w:t>麼說</w:t>
      </w:r>
      <w:r>
        <w:rPr>
          <w:rFonts w:ascii="標楷體" w:hAnsi="標楷體" w:hint="eastAsia"/>
          <w:sz w:val="26"/>
          <w:szCs w:val="26"/>
        </w:rPr>
        <w:t xml:space="preserve">  </w:t>
      </w:r>
      <w:r w:rsidRPr="00F63EC4">
        <w:rPr>
          <w:rFonts w:ascii="標楷體" w:hAnsi="標楷體" w:hint="eastAsia"/>
          <w:sz w:val="26"/>
          <w:szCs w:val="26"/>
        </w:rPr>
        <w:t>(</w:t>
      </w:r>
      <w:proofErr w:type="gramStart"/>
      <w:r w:rsidRPr="00F63EC4">
        <w:rPr>
          <w:rFonts w:ascii="標楷體" w:hAnsi="標楷體" w:hint="eastAsia"/>
          <w:sz w:val="26"/>
          <w:szCs w:val="26"/>
        </w:rPr>
        <w:t>Ｃ</w:t>
      </w:r>
      <w:proofErr w:type="gramEnd"/>
      <w:r w:rsidR="00F63EC4" w:rsidRPr="00F63EC4">
        <w:rPr>
          <w:rFonts w:ascii="標楷體" w:hAnsi="標楷體" w:hint="eastAsia"/>
          <w:sz w:val="26"/>
          <w:szCs w:val="26"/>
        </w:rPr>
        <w:t>)</w:t>
      </w:r>
      <w:r w:rsidRPr="00F63EC4">
        <w:rPr>
          <w:rFonts w:ascii="標楷體" w:hAnsi="標楷體"/>
          <w:sz w:val="26"/>
          <w:szCs w:val="26"/>
        </w:rPr>
        <w:t>希望別人相信你，就不能全說真話</w:t>
      </w:r>
      <w:r>
        <w:rPr>
          <w:rFonts w:ascii="標楷體" w:hAnsi="標楷體" w:hint="eastAsia"/>
          <w:sz w:val="26"/>
          <w:szCs w:val="26"/>
        </w:rPr>
        <w:t xml:space="preserve">  </w:t>
      </w:r>
      <w:r w:rsidR="00F63EC4" w:rsidRPr="00F63EC4">
        <w:rPr>
          <w:rFonts w:ascii="標楷體" w:hAnsi="標楷體" w:hint="eastAsia"/>
          <w:sz w:val="26"/>
          <w:szCs w:val="26"/>
        </w:rPr>
        <w:t>(</w:t>
      </w:r>
      <w:proofErr w:type="gramStart"/>
      <w:r w:rsidR="00F63EC4" w:rsidRPr="00F63EC4">
        <w:rPr>
          <w:rFonts w:ascii="標楷體" w:hAnsi="標楷體" w:hint="eastAsia"/>
          <w:sz w:val="26"/>
          <w:szCs w:val="26"/>
        </w:rPr>
        <w:t>Ｄ</w:t>
      </w:r>
      <w:proofErr w:type="gramEnd"/>
      <w:r w:rsidR="00F63EC4" w:rsidRPr="00F63EC4">
        <w:rPr>
          <w:rFonts w:ascii="標楷體" w:hAnsi="標楷體" w:hint="eastAsia"/>
          <w:sz w:val="26"/>
          <w:szCs w:val="26"/>
        </w:rPr>
        <w:t>)</w:t>
      </w:r>
      <w:r w:rsidR="00F63EC4" w:rsidRPr="00F63EC4">
        <w:rPr>
          <w:rFonts w:ascii="標楷體" w:hAnsi="標楷體"/>
          <w:sz w:val="26"/>
          <w:szCs w:val="26"/>
        </w:rPr>
        <w:t>為了避免麻煩，將想法</w:t>
      </w:r>
    </w:p>
    <w:p w14:paraId="785C823A" w14:textId="3A48B808" w:rsidR="00326A9D" w:rsidRPr="004310A6" w:rsidRDefault="00F63EC4" w:rsidP="00F63EC4">
      <w:pPr>
        <w:rPr>
          <w:rFonts w:ascii="標楷體" w:hAnsi="標楷體"/>
          <w:sz w:val="26"/>
          <w:szCs w:val="26"/>
        </w:rPr>
      </w:pPr>
      <w:r>
        <w:rPr>
          <w:rFonts w:ascii="標楷體" w:hAnsi="標楷體" w:hint="eastAsia"/>
          <w:sz w:val="26"/>
          <w:szCs w:val="26"/>
        </w:rPr>
        <w:t xml:space="preserve">   </w:t>
      </w:r>
      <w:r w:rsidRPr="00F63EC4">
        <w:rPr>
          <w:rFonts w:ascii="標楷體" w:hAnsi="標楷體"/>
          <w:sz w:val="26"/>
          <w:szCs w:val="26"/>
        </w:rPr>
        <w:t>藏心裡最好。</w:t>
      </w:r>
      <w:r w:rsidRPr="004310A6">
        <w:rPr>
          <w:rFonts w:ascii="標楷體" w:hAnsi="標楷體"/>
          <w:sz w:val="26"/>
          <w:szCs w:val="26"/>
        </w:rPr>
        <w:t xml:space="preserve"> </w:t>
      </w:r>
    </w:p>
    <w:p w14:paraId="22EAF35B" w14:textId="77777777" w:rsidR="000F1BA8" w:rsidRDefault="0089075A" w:rsidP="00F63EC4">
      <w:pPr>
        <w:spacing w:beforeLines="50" w:before="180"/>
        <w:rPr>
          <w:rFonts w:ascii="標楷體" w:hAnsi="標楷體"/>
          <w:sz w:val="26"/>
          <w:szCs w:val="26"/>
        </w:rPr>
      </w:pPr>
      <w:bookmarkStart w:id="73" w:name="Z_27AD687AA76D427D890A4F6C848D9E48"/>
      <w:bookmarkEnd w:id="72"/>
      <w:r>
        <w:rPr>
          <w:rFonts w:ascii="標楷體" w:hAnsi="標楷體"/>
          <w:sz w:val="26"/>
          <w:szCs w:val="26"/>
        </w:rPr>
        <w:t>20</w:t>
      </w:r>
      <w:bookmarkStart w:id="74" w:name="Q_27AD687AA76D427D890A4F6C848D9E48"/>
      <w:r w:rsidR="00AE66D1">
        <w:rPr>
          <w:rFonts w:ascii="標楷體" w:hAnsi="標楷體" w:hint="eastAsia"/>
          <w:sz w:val="26"/>
          <w:szCs w:val="26"/>
        </w:rPr>
        <w:t>.</w:t>
      </w:r>
      <w:bookmarkStart w:id="75" w:name="OP1_024ee64f7e4f45d5bcbeeb5c8994686f"/>
      <w:bookmarkStart w:id="76" w:name="OP2_024ee64f7e4f45d5bcbeeb5c8994686f"/>
      <w:bookmarkStart w:id="77" w:name="OP3_024ee64f7e4f45d5bcbeeb5c8994686f"/>
      <w:bookmarkStart w:id="78" w:name="Z_4a5868ee38bb448987f2aba4225a1ddb"/>
      <w:bookmarkStart w:id="79" w:name="Q_4a5868ee38bb448987f2aba4225a1ddb"/>
      <w:bookmarkEnd w:id="73"/>
      <w:bookmarkEnd w:id="74"/>
      <w:bookmarkEnd w:id="75"/>
      <w:bookmarkEnd w:id="76"/>
      <w:bookmarkEnd w:id="77"/>
      <w:r w:rsidR="000F1BA8" w:rsidRPr="000F1BA8">
        <w:rPr>
          <w:rFonts w:ascii="標楷體" w:hAnsi="標楷體" w:hint="eastAsia"/>
          <w:sz w:val="26"/>
          <w:szCs w:val="26"/>
        </w:rPr>
        <w:t>失敗的人大多是「行百里者半於九十」，這種行為正是「缺乏」哪一種運動精</w:t>
      </w:r>
    </w:p>
    <w:p w14:paraId="5EF92007" w14:textId="354AE831" w:rsidR="000F1BA8" w:rsidRDefault="000F1BA8" w:rsidP="00E10123">
      <w:pPr>
        <w:rPr>
          <w:rFonts w:ascii="標楷體" w:hAnsi="標楷體"/>
          <w:sz w:val="26"/>
          <w:szCs w:val="26"/>
        </w:rPr>
      </w:pPr>
      <w:r>
        <w:rPr>
          <w:rFonts w:ascii="標楷體" w:hAnsi="標楷體" w:hint="eastAsia"/>
          <w:sz w:val="26"/>
          <w:szCs w:val="26"/>
        </w:rPr>
        <w:t xml:space="preserve">   </w:t>
      </w:r>
      <w:r w:rsidRPr="000F1BA8">
        <w:rPr>
          <w:rFonts w:ascii="標楷體" w:hAnsi="標楷體" w:hint="eastAsia"/>
          <w:sz w:val="26"/>
          <w:szCs w:val="26"/>
        </w:rPr>
        <w:t xml:space="preserve">神？　</w:t>
      </w:r>
      <w:r w:rsidRPr="000F1BA8">
        <w:rPr>
          <w:rFonts w:ascii="標楷體" w:hAnsi="標楷體"/>
          <w:sz w:val="26"/>
          <w:szCs w:val="26"/>
        </w:rPr>
        <w:br/>
      </w:r>
      <w:r>
        <w:rPr>
          <w:rFonts w:ascii="標楷體" w:hAnsi="標楷體" w:hint="eastAsia"/>
          <w:sz w:val="26"/>
          <w:szCs w:val="26"/>
        </w:rPr>
        <w:t xml:space="preserve">   </w:t>
      </w:r>
      <w:r w:rsidRPr="000F1BA8">
        <w:rPr>
          <w:rFonts w:ascii="標楷體" w:hAnsi="標楷體" w:hint="eastAsia"/>
          <w:sz w:val="26"/>
          <w:szCs w:val="26"/>
        </w:rPr>
        <w:t>(</w:t>
      </w:r>
      <w:proofErr w:type="gramStart"/>
      <w:r w:rsidRPr="000F1BA8">
        <w:rPr>
          <w:rFonts w:ascii="標楷體" w:hAnsi="標楷體" w:hint="eastAsia"/>
          <w:sz w:val="26"/>
          <w:szCs w:val="26"/>
        </w:rPr>
        <w:t>Ａ</w:t>
      </w:r>
      <w:proofErr w:type="gramEnd"/>
      <w:r w:rsidRPr="000F1BA8">
        <w:rPr>
          <w:rFonts w:ascii="標楷體" w:hAnsi="標楷體" w:hint="eastAsia"/>
          <w:sz w:val="26"/>
          <w:szCs w:val="26"/>
        </w:rPr>
        <w:t>)</w:t>
      </w:r>
      <w:r w:rsidR="00207896">
        <w:rPr>
          <w:rFonts w:ascii="標楷體" w:hAnsi="標楷體" w:hint="eastAsia"/>
          <w:sz w:val="26"/>
          <w:szCs w:val="26"/>
        </w:rPr>
        <w:t>任重</w:t>
      </w:r>
      <w:proofErr w:type="gramStart"/>
      <w:r w:rsidR="00207896">
        <w:rPr>
          <w:rFonts w:ascii="標楷體" w:hAnsi="標楷體" w:hint="eastAsia"/>
          <w:sz w:val="26"/>
          <w:szCs w:val="26"/>
        </w:rPr>
        <w:t>而道遠</w:t>
      </w:r>
      <w:r w:rsidR="00207896" w:rsidRPr="000F1BA8">
        <w:rPr>
          <w:rFonts w:ascii="標楷體" w:hAnsi="標楷體" w:hint="eastAsia"/>
          <w:sz w:val="26"/>
          <w:szCs w:val="26"/>
        </w:rPr>
        <w:t>的</w:t>
      </w:r>
      <w:proofErr w:type="gramEnd"/>
      <w:r w:rsidR="00207896" w:rsidRPr="000F1BA8">
        <w:rPr>
          <w:rFonts w:ascii="標楷體" w:hAnsi="標楷體" w:hint="eastAsia"/>
          <w:sz w:val="26"/>
          <w:szCs w:val="26"/>
        </w:rPr>
        <w:t>毅力</w:t>
      </w:r>
      <w:r w:rsidR="00207896">
        <w:rPr>
          <w:rFonts w:ascii="標楷體" w:hAnsi="標楷體" w:hint="eastAsia"/>
          <w:sz w:val="26"/>
          <w:szCs w:val="26"/>
        </w:rPr>
        <w:t xml:space="preserve"> </w:t>
      </w:r>
      <w:r w:rsidRPr="000F1BA8">
        <w:rPr>
          <w:rFonts w:ascii="標楷體" w:hAnsi="標楷體" w:hint="eastAsia"/>
          <w:sz w:val="26"/>
          <w:szCs w:val="26"/>
        </w:rPr>
        <w:t xml:space="preserve">　(</w:t>
      </w:r>
      <w:proofErr w:type="gramStart"/>
      <w:r w:rsidRPr="000F1BA8">
        <w:rPr>
          <w:rFonts w:ascii="標楷體" w:hAnsi="標楷體" w:hint="eastAsia"/>
          <w:sz w:val="26"/>
          <w:szCs w:val="26"/>
        </w:rPr>
        <w:t>Ｂ</w:t>
      </w:r>
      <w:proofErr w:type="gramEnd"/>
      <w:r w:rsidRPr="000F1BA8">
        <w:rPr>
          <w:rFonts w:ascii="標楷體" w:hAnsi="標楷體" w:hint="eastAsia"/>
          <w:sz w:val="26"/>
          <w:szCs w:val="26"/>
        </w:rPr>
        <w:t xml:space="preserve">)得失無動於衷的態度　</w:t>
      </w:r>
    </w:p>
    <w:p w14:paraId="3B1DFA5A" w14:textId="18594F7B" w:rsidR="00AD1DB6" w:rsidRPr="00C00E60" w:rsidRDefault="000F1BA8" w:rsidP="0036694E">
      <w:pPr>
        <w:rPr>
          <w:rFonts w:ascii="標楷體" w:hAnsi="標楷體"/>
          <w:sz w:val="26"/>
          <w:szCs w:val="26"/>
        </w:rPr>
      </w:pPr>
      <w:r>
        <w:rPr>
          <w:rFonts w:ascii="標楷體" w:hAnsi="標楷體" w:hint="eastAsia"/>
          <w:sz w:val="26"/>
          <w:szCs w:val="26"/>
        </w:rPr>
        <w:t xml:space="preserve">   </w:t>
      </w:r>
      <w:r w:rsidRPr="000F1BA8">
        <w:rPr>
          <w:rFonts w:ascii="標楷體" w:hAnsi="標楷體" w:hint="eastAsia"/>
          <w:sz w:val="26"/>
          <w:szCs w:val="26"/>
        </w:rPr>
        <w:t>(</w:t>
      </w:r>
      <w:proofErr w:type="gramStart"/>
      <w:r w:rsidRPr="000F1BA8">
        <w:rPr>
          <w:rFonts w:ascii="標楷體" w:hAnsi="標楷體" w:hint="eastAsia"/>
          <w:sz w:val="26"/>
          <w:szCs w:val="26"/>
        </w:rPr>
        <w:t>Ｃ</w:t>
      </w:r>
      <w:proofErr w:type="gramEnd"/>
      <w:r w:rsidRPr="000F1BA8">
        <w:rPr>
          <w:rFonts w:ascii="標楷體" w:hAnsi="標楷體" w:hint="eastAsia"/>
          <w:sz w:val="26"/>
          <w:szCs w:val="26"/>
        </w:rPr>
        <w:t>)</w:t>
      </w:r>
      <w:r w:rsidR="00207896">
        <w:rPr>
          <w:rFonts w:ascii="標楷體" w:hAnsi="標楷體" w:hint="eastAsia"/>
          <w:sz w:val="26"/>
          <w:szCs w:val="26"/>
        </w:rPr>
        <w:t>不怨天</w:t>
      </w:r>
      <w:r w:rsidR="00207896" w:rsidRPr="000F1BA8">
        <w:rPr>
          <w:rFonts w:ascii="標楷體" w:hAnsi="標楷體" w:hint="eastAsia"/>
          <w:sz w:val="26"/>
          <w:szCs w:val="26"/>
        </w:rPr>
        <w:t>，</w:t>
      </w:r>
      <w:proofErr w:type="gramStart"/>
      <w:r w:rsidR="00207896">
        <w:rPr>
          <w:rFonts w:ascii="標楷體" w:hAnsi="標楷體" w:hint="eastAsia"/>
          <w:sz w:val="26"/>
          <w:szCs w:val="26"/>
        </w:rPr>
        <w:t>不尤人</w:t>
      </w:r>
      <w:proofErr w:type="gramEnd"/>
      <w:r w:rsidR="00207896" w:rsidRPr="000F1BA8">
        <w:rPr>
          <w:rFonts w:ascii="標楷體" w:hAnsi="標楷體" w:hint="eastAsia"/>
          <w:sz w:val="26"/>
          <w:szCs w:val="26"/>
        </w:rPr>
        <w:t>的精神</w:t>
      </w:r>
      <w:r w:rsidRPr="000F1BA8">
        <w:rPr>
          <w:rFonts w:ascii="標楷體" w:hAnsi="標楷體" w:hint="eastAsia"/>
          <w:sz w:val="26"/>
          <w:szCs w:val="26"/>
        </w:rPr>
        <w:t xml:space="preserve">　(</w:t>
      </w:r>
      <w:proofErr w:type="gramStart"/>
      <w:r w:rsidRPr="000F1BA8">
        <w:rPr>
          <w:rFonts w:ascii="標楷體" w:hAnsi="標楷體" w:hint="eastAsia"/>
          <w:sz w:val="26"/>
          <w:szCs w:val="26"/>
        </w:rPr>
        <w:t>Ｄ</w:t>
      </w:r>
      <w:proofErr w:type="gramEnd"/>
      <w:r w:rsidRPr="000F1BA8">
        <w:rPr>
          <w:rFonts w:ascii="標楷體" w:hAnsi="標楷體" w:hint="eastAsia"/>
          <w:sz w:val="26"/>
          <w:szCs w:val="26"/>
        </w:rPr>
        <w:t>)光明正大的君子之爭。</w:t>
      </w:r>
      <w:r w:rsidR="00F63EC4" w:rsidRPr="000F1BA8">
        <w:rPr>
          <w:rFonts w:ascii="標楷體" w:hAnsi="標楷體"/>
          <w:sz w:val="26"/>
          <w:szCs w:val="26"/>
        </w:rPr>
        <w:t xml:space="preserve"> </w:t>
      </w:r>
    </w:p>
    <w:bookmarkEnd w:id="78"/>
    <w:bookmarkEnd w:id="79"/>
    <w:p w14:paraId="2A226C98" w14:textId="79E4C6AD" w:rsidR="00AD1DB6" w:rsidRPr="003827AB" w:rsidRDefault="00457FF9" w:rsidP="00BE5E3D">
      <w:pPr>
        <w:adjustRightInd w:val="0"/>
        <w:snapToGrid w:val="0"/>
        <w:spacing w:beforeLines="50" w:before="180" w:line="360" w:lineRule="atLeast"/>
        <w:outlineLvl w:val="0"/>
        <w:rPr>
          <w:rFonts w:ascii="標楷體" w:hAnsi="標楷體"/>
          <w:b/>
          <w:bCs/>
          <w:kern w:val="52"/>
          <w:sz w:val="28"/>
          <w:szCs w:val="28"/>
        </w:rPr>
      </w:pPr>
      <w:r>
        <w:rPr>
          <w:rFonts w:ascii="標楷體" w:hAnsi="標楷體" w:hint="eastAsia"/>
          <w:b/>
          <w:bCs/>
          <w:kern w:val="52"/>
          <w:sz w:val="28"/>
          <w:szCs w:val="28"/>
        </w:rPr>
        <w:t>五</w:t>
      </w:r>
      <w:r w:rsidR="003761A4">
        <w:rPr>
          <w:rFonts w:ascii="標楷體" w:hAnsi="標楷體" w:hint="eastAsia"/>
          <w:b/>
          <w:bCs/>
          <w:kern w:val="52"/>
          <w:sz w:val="28"/>
          <w:szCs w:val="28"/>
        </w:rPr>
        <w:t>、</w:t>
      </w:r>
      <w:r w:rsidR="00F465C6" w:rsidRPr="003827AB">
        <w:rPr>
          <w:rFonts w:ascii="標楷體" w:hAnsi="標楷體" w:hint="eastAsia"/>
          <w:b/>
          <w:bCs/>
          <w:kern w:val="52"/>
          <w:sz w:val="28"/>
          <w:szCs w:val="28"/>
        </w:rPr>
        <w:t>閱讀</w:t>
      </w:r>
      <w:r w:rsidR="00892B20" w:rsidRPr="003827AB">
        <w:rPr>
          <w:rFonts w:ascii="標楷體" w:hAnsi="標楷體" w:hint="eastAsia"/>
          <w:b/>
          <w:bCs/>
          <w:kern w:val="52"/>
          <w:sz w:val="28"/>
          <w:szCs w:val="28"/>
        </w:rPr>
        <w:t>題組</w:t>
      </w:r>
      <w:r w:rsidR="00BC4098">
        <w:rPr>
          <w:rFonts w:ascii="標楷體" w:hAnsi="標楷體" w:hint="eastAsia"/>
          <w:b/>
          <w:bCs/>
          <w:kern w:val="52"/>
          <w:sz w:val="28"/>
          <w:szCs w:val="28"/>
        </w:rPr>
        <w:t>與簡答</w:t>
      </w:r>
      <w:r w:rsidR="003827AB" w:rsidRPr="003827AB">
        <w:rPr>
          <w:rFonts w:ascii="標楷體" w:hAnsi="標楷體" w:hint="eastAsia"/>
          <w:b/>
          <w:bCs/>
          <w:kern w:val="52"/>
          <w:sz w:val="28"/>
          <w:szCs w:val="28"/>
        </w:rPr>
        <w:t>（共</w:t>
      </w:r>
      <w:r w:rsidR="003827AB">
        <w:rPr>
          <w:rFonts w:ascii="標楷體" w:hAnsi="標楷體"/>
          <w:b/>
          <w:bCs/>
          <w:kern w:val="52"/>
          <w:sz w:val="28"/>
          <w:szCs w:val="28"/>
        </w:rPr>
        <w:t>1</w:t>
      </w:r>
      <w:r w:rsidR="003827AB" w:rsidRPr="003827AB">
        <w:rPr>
          <w:rFonts w:ascii="標楷體" w:hAnsi="標楷體"/>
          <w:b/>
          <w:bCs/>
          <w:kern w:val="52"/>
          <w:sz w:val="28"/>
          <w:szCs w:val="28"/>
        </w:rPr>
        <w:t>0</w:t>
      </w:r>
      <w:r w:rsidR="003827AB" w:rsidRPr="003827AB">
        <w:rPr>
          <w:rFonts w:ascii="標楷體" w:hAnsi="標楷體" w:hint="eastAsia"/>
          <w:b/>
          <w:bCs/>
          <w:kern w:val="52"/>
          <w:sz w:val="28"/>
          <w:szCs w:val="28"/>
        </w:rPr>
        <w:t>題/</w:t>
      </w:r>
      <w:r w:rsidR="003827AB">
        <w:rPr>
          <w:rFonts w:ascii="標楷體" w:hAnsi="標楷體"/>
          <w:b/>
          <w:bCs/>
          <w:kern w:val="52"/>
          <w:sz w:val="28"/>
          <w:szCs w:val="28"/>
        </w:rPr>
        <w:t>2</w:t>
      </w:r>
      <w:r w:rsidR="003827AB" w:rsidRPr="003827AB">
        <w:rPr>
          <w:rFonts w:ascii="標楷體" w:hAnsi="標楷體"/>
          <w:b/>
          <w:bCs/>
          <w:kern w:val="52"/>
          <w:sz w:val="28"/>
          <w:szCs w:val="28"/>
        </w:rPr>
        <w:t>0</w:t>
      </w:r>
      <w:r w:rsidR="003827AB" w:rsidRPr="003827AB">
        <w:rPr>
          <w:rFonts w:ascii="標楷體" w:hAnsi="標楷體" w:hint="eastAsia"/>
          <w:b/>
          <w:bCs/>
          <w:kern w:val="52"/>
          <w:sz w:val="28"/>
          <w:szCs w:val="28"/>
        </w:rPr>
        <w:t>分，每題2分）</w:t>
      </w:r>
    </w:p>
    <w:p w14:paraId="208980D3" w14:textId="77777777" w:rsidR="004E3F77" w:rsidRPr="00892B20" w:rsidRDefault="004E3F77" w:rsidP="00E305E4">
      <w:pPr>
        <w:adjustRightInd w:val="0"/>
        <w:snapToGrid w:val="0"/>
        <w:spacing w:line="360" w:lineRule="atLeast"/>
        <w:rPr>
          <w:rFonts w:ascii="標楷體" w:hAnsi="標楷體"/>
          <w:sz w:val="26"/>
          <w:szCs w:val="26"/>
        </w:rPr>
      </w:pPr>
      <w:bookmarkStart w:id="80" w:name="Z_e7698ea4bc8949728ad5b68d29a169ae"/>
      <w:bookmarkStart w:id="81" w:name="Q_e7698ea4bc8949728ad5b68d29a169ae"/>
      <w:r>
        <w:rPr>
          <w:rFonts w:ascii="標楷體" w:hAnsi="標楷體"/>
          <w:sz w:val="26"/>
          <w:szCs w:val="26"/>
        </w:rPr>
        <w:t>(</w:t>
      </w:r>
      <w:proofErr w:type="gramStart"/>
      <w:r>
        <w:rPr>
          <w:rFonts w:ascii="標楷體" w:hAnsi="標楷體"/>
          <w:sz w:val="26"/>
          <w:szCs w:val="26"/>
        </w:rPr>
        <w:t>一</w:t>
      </w:r>
      <w:proofErr w:type="gramEnd"/>
      <w:r>
        <w:rPr>
          <w:rFonts w:ascii="標楷體" w:hAnsi="標楷體"/>
          <w:sz w:val="26"/>
          <w:szCs w:val="26"/>
        </w:rPr>
        <w:t>)</w:t>
      </w:r>
    </w:p>
    <w:p w14:paraId="561FE515" w14:textId="77777777" w:rsidR="004E3F77" w:rsidRPr="006E03AF" w:rsidRDefault="004E3F77" w:rsidP="00326FF3">
      <w:pPr>
        <w:pBdr>
          <w:top w:val="single" w:sz="4" w:space="1" w:color="auto"/>
          <w:left w:val="single" w:sz="4" w:space="4" w:color="auto"/>
          <w:right w:val="single" w:sz="4" w:space="4" w:color="auto"/>
        </w:pBdr>
        <w:snapToGrid w:val="0"/>
        <w:spacing w:line="360" w:lineRule="atLeast"/>
        <w:ind w:leftChars="100" w:left="240" w:rightChars="100" w:right="240"/>
        <w:rPr>
          <w:rFonts w:ascii="標楷體" w:hAnsi="標楷體"/>
          <w:sz w:val="26"/>
          <w:szCs w:val="26"/>
        </w:rPr>
      </w:pPr>
      <w:r w:rsidRPr="00892B20">
        <w:rPr>
          <w:rFonts w:ascii="標楷體" w:hAnsi="標楷體" w:hint="eastAsia"/>
          <w:sz w:val="26"/>
          <w:szCs w:val="26"/>
        </w:rPr>
        <w:t xml:space="preserve">　　</w:t>
      </w:r>
      <w:proofErr w:type="gramStart"/>
      <w:r w:rsidRPr="000C3EC7">
        <w:rPr>
          <w:rFonts w:ascii="標楷體" w:hAnsi="標楷體" w:hint="eastAsia"/>
          <w:sz w:val="26"/>
          <w:szCs w:val="26"/>
          <w:u w:val="single"/>
        </w:rPr>
        <w:t>子禽</w:t>
      </w:r>
      <w:r w:rsidRPr="006E03AF">
        <w:rPr>
          <w:rFonts w:ascii="標楷體" w:hAnsi="標楷體" w:hint="eastAsia"/>
          <w:sz w:val="26"/>
          <w:szCs w:val="26"/>
        </w:rPr>
        <w:t>問曰</w:t>
      </w:r>
      <w:proofErr w:type="gramEnd"/>
      <w:r w:rsidRPr="006E03AF">
        <w:rPr>
          <w:rFonts w:ascii="標楷體" w:hAnsi="標楷體" w:hint="eastAsia"/>
          <w:sz w:val="26"/>
          <w:szCs w:val="26"/>
        </w:rPr>
        <w:t>：「多言有益乎？」</w:t>
      </w:r>
    </w:p>
    <w:p w14:paraId="20A44CF1" w14:textId="77777777" w:rsidR="004E3F77" w:rsidRDefault="004E3F77" w:rsidP="006E03AF">
      <w:pPr>
        <w:pBdr>
          <w:top w:val="single" w:sz="4" w:space="1" w:color="auto"/>
          <w:left w:val="single" w:sz="4" w:space="4" w:color="auto"/>
          <w:right w:val="single" w:sz="4" w:space="4" w:color="auto"/>
        </w:pBdr>
        <w:snapToGrid w:val="0"/>
        <w:spacing w:line="360" w:lineRule="atLeast"/>
        <w:ind w:leftChars="100" w:left="240" w:rightChars="100" w:right="240"/>
        <w:rPr>
          <w:rFonts w:ascii="標楷體" w:hAnsi="標楷體"/>
          <w:sz w:val="26"/>
          <w:szCs w:val="26"/>
        </w:rPr>
      </w:pPr>
      <w:r>
        <w:rPr>
          <w:rFonts w:ascii="標楷體" w:hAnsi="標楷體" w:hint="eastAsia"/>
          <w:sz w:val="26"/>
          <w:szCs w:val="26"/>
        </w:rPr>
        <w:t xml:space="preserve">    </w:t>
      </w:r>
      <w:r w:rsidRPr="000C3EC7">
        <w:rPr>
          <w:rFonts w:ascii="標楷體" w:hAnsi="標楷體" w:hint="eastAsia"/>
          <w:sz w:val="26"/>
          <w:szCs w:val="26"/>
          <w:u w:val="single"/>
        </w:rPr>
        <w:t>墨子</w:t>
      </w:r>
      <w:r w:rsidRPr="006E03AF">
        <w:rPr>
          <w:rFonts w:ascii="標楷體" w:hAnsi="標楷體" w:hint="eastAsia"/>
          <w:sz w:val="26"/>
          <w:szCs w:val="26"/>
        </w:rPr>
        <w:t>曰：「蝦蟆、</w:t>
      </w:r>
      <w:proofErr w:type="gramStart"/>
      <w:r w:rsidRPr="006E03AF">
        <w:rPr>
          <w:rFonts w:ascii="標楷體" w:hAnsi="標楷體" w:hint="eastAsia"/>
          <w:sz w:val="26"/>
          <w:szCs w:val="26"/>
        </w:rPr>
        <w:t>蛙蠅</w:t>
      </w:r>
      <w:proofErr w:type="gramEnd"/>
      <w:r w:rsidRPr="006E03AF">
        <w:rPr>
          <w:rFonts w:ascii="標楷體" w:hAnsi="標楷體" w:hint="eastAsia"/>
          <w:sz w:val="26"/>
          <w:szCs w:val="26"/>
        </w:rPr>
        <w:t>，</w:t>
      </w:r>
      <w:proofErr w:type="gramStart"/>
      <w:r w:rsidRPr="006E03AF">
        <w:rPr>
          <w:rFonts w:ascii="標楷體" w:hAnsi="標楷體" w:hint="eastAsia"/>
          <w:sz w:val="26"/>
          <w:szCs w:val="26"/>
        </w:rPr>
        <w:t>日夜恆鳴</w:t>
      </w:r>
      <w:proofErr w:type="gramEnd"/>
      <w:r w:rsidRPr="006E03AF">
        <w:rPr>
          <w:rFonts w:ascii="標楷體" w:hAnsi="標楷體" w:hint="eastAsia"/>
          <w:sz w:val="26"/>
          <w:szCs w:val="26"/>
        </w:rPr>
        <w:t>，口乾</w:t>
      </w:r>
      <w:proofErr w:type="gramStart"/>
      <w:r w:rsidRPr="006E03AF">
        <w:rPr>
          <w:rFonts w:ascii="標楷體" w:hAnsi="標楷體" w:hint="eastAsia"/>
          <w:sz w:val="26"/>
          <w:szCs w:val="26"/>
        </w:rPr>
        <w:t>殛殛</w:t>
      </w:r>
      <w:proofErr w:type="gramEnd"/>
      <w:r w:rsidRPr="006E03AF">
        <w:rPr>
          <w:rFonts w:ascii="標楷體" w:hAnsi="標楷體" w:hint="eastAsia"/>
          <w:sz w:val="26"/>
          <w:szCs w:val="26"/>
        </w:rPr>
        <w:t>，然而不為之頃刻。</w:t>
      </w:r>
      <w:proofErr w:type="gramStart"/>
      <w:r w:rsidRPr="006E03AF">
        <w:rPr>
          <w:rFonts w:ascii="標楷體" w:hAnsi="標楷體" w:hint="eastAsia"/>
          <w:sz w:val="26"/>
          <w:szCs w:val="26"/>
        </w:rPr>
        <w:t>今觀晨雞</w:t>
      </w:r>
      <w:proofErr w:type="gramEnd"/>
      <w:r w:rsidRPr="006E03AF">
        <w:rPr>
          <w:rFonts w:ascii="標楷體" w:hAnsi="標楷體" w:hint="eastAsia"/>
          <w:sz w:val="26"/>
          <w:szCs w:val="26"/>
        </w:rPr>
        <w:t>，時</w:t>
      </w:r>
      <w:proofErr w:type="gramStart"/>
      <w:r w:rsidRPr="006E03AF">
        <w:rPr>
          <w:rFonts w:ascii="標楷體" w:hAnsi="標楷體" w:hint="eastAsia"/>
          <w:sz w:val="26"/>
          <w:szCs w:val="26"/>
        </w:rPr>
        <w:t>夜而鳴</w:t>
      </w:r>
      <w:proofErr w:type="gramEnd"/>
      <w:r w:rsidRPr="006E03AF">
        <w:rPr>
          <w:rFonts w:ascii="標楷體" w:hAnsi="標楷體" w:hint="eastAsia"/>
          <w:sz w:val="26"/>
          <w:szCs w:val="26"/>
        </w:rPr>
        <w:t>，天下振動。</w:t>
      </w:r>
      <w:proofErr w:type="gramStart"/>
      <w:r w:rsidRPr="006E03AF">
        <w:rPr>
          <w:rFonts w:ascii="標楷體" w:hAnsi="標楷體" w:hint="eastAsia"/>
          <w:sz w:val="26"/>
          <w:szCs w:val="26"/>
        </w:rPr>
        <w:t>多言何益</w:t>
      </w:r>
      <w:proofErr w:type="gramEnd"/>
      <w:r w:rsidRPr="006E03AF">
        <w:rPr>
          <w:rFonts w:ascii="標楷體" w:hAnsi="標楷體" w:hint="eastAsia"/>
          <w:sz w:val="26"/>
          <w:szCs w:val="26"/>
        </w:rPr>
        <w:t>？唯其言之時也。」</w:t>
      </w:r>
    </w:p>
    <w:p w14:paraId="5A288C1F" w14:textId="77777777" w:rsidR="004E3F77" w:rsidRPr="00C80CAF" w:rsidRDefault="004E3F77" w:rsidP="006E03AF">
      <w:pPr>
        <w:pBdr>
          <w:top w:val="single" w:sz="4" w:space="1" w:color="auto"/>
          <w:left w:val="single" w:sz="4" w:space="4" w:color="auto"/>
          <w:right w:val="single" w:sz="4" w:space="4" w:color="auto"/>
        </w:pBdr>
        <w:snapToGrid w:val="0"/>
        <w:spacing w:line="360" w:lineRule="atLeast"/>
        <w:ind w:leftChars="100" w:left="240" w:rightChars="100" w:right="240"/>
        <w:rPr>
          <w:rFonts w:ascii="標楷體" w:hAnsi="標楷體"/>
          <w:sz w:val="26"/>
          <w:szCs w:val="26"/>
        </w:rPr>
      </w:pPr>
      <w:r>
        <w:rPr>
          <w:rFonts w:ascii="標楷體" w:hAnsi="標楷體" w:hint="eastAsia"/>
          <w:sz w:val="26"/>
          <w:szCs w:val="26"/>
        </w:rPr>
        <w:t xml:space="preserve">                                     </w:t>
      </w:r>
    </w:p>
    <w:p w14:paraId="0A50448D" w14:textId="56683988" w:rsidR="004E3F77" w:rsidRPr="00326FF3" w:rsidRDefault="004E3F77" w:rsidP="000D5232">
      <w:pPr>
        <w:pBdr>
          <w:left w:val="single" w:sz="4" w:space="4" w:color="auto"/>
          <w:bottom w:val="single" w:sz="4" w:space="0" w:color="auto"/>
          <w:right w:val="single" w:sz="4" w:space="4" w:color="auto"/>
        </w:pBdr>
        <w:snapToGrid w:val="0"/>
        <w:spacing w:line="360" w:lineRule="atLeast"/>
        <w:ind w:leftChars="100" w:left="240" w:rightChars="100" w:right="240"/>
        <w:rPr>
          <w:rFonts w:ascii="標楷體" w:hAnsi="標楷體"/>
          <w:sz w:val="26"/>
          <w:szCs w:val="26"/>
        </w:rPr>
      </w:pPr>
      <w:r>
        <w:rPr>
          <w:rFonts w:ascii="標楷體" w:hAnsi="標楷體" w:hint="eastAsia"/>
          <w:sz w:val="26"/>
          <w:szCs w:val="26"/>
        </w:rPr>
        <w:t xml:space="preserve">                                         </w:t>
      </w:r>
      <w:r w:rsidR="004467D5">
        <w:rPr>
          <w:rFonts w:ascii="標楷體" w:hAnsi="標楷體" w:hint="eastAsia"/>
          <w:sz w:val="26"/>
          <w:szCs w:val="26"/>
        </w:rPr>
        <w:t xml:space="preserve">        </w:t>
      </w:r>
      <w:r>
        <w:rPr>
          <w:rFonts w:ascii="標楷體" w:hAnsi="標楷體" w:hint="eastAsia"/>
          <w:sz w:val="26"/>
          <w:szCs w:val="26"/>
        </w:rPr>
        <w:t xml:space="preserve"> </w:t>
      </w:r>
      <w:r w:rsidRPr="006E03AF">
        <w:rPr>
          <w:rFonts w:ascii="標楷體" w:hAnsi="標楷體" w:hint="eastAsia"/>
          <w:sz w:val="26"/>
          <w:szCs w:val="26"/>
        </w:rPr>
        <w:t>(出自《墨子》)</w:t>
      </w:r>
      <w:bookmarkStart w:id="82" w:name="_Hlk84114118"/>
    </w:p>
    <w:p w14:paraId="44627EA8" w14:textId="77777777" w:rsidR="004E3F77" w:rsidRDefault="004E3F77" w:rsidP="00DA6105">
      <w:pPr>
        <w:pStyle w:val="a7"/>
        <w:numPr>
          <w:ilvl w:val="0"/>
          <w:numId w:val="15"/>
        </w:numPr>
        <w:snapToGrid w:val="0"/>
        <w:spacing w:beforeLines="50" w:before="180" w:line="360" w:lineRule="atLeast"/>
        <w:ind w:leftChars="0"/>
        <w:rPr>
          <w:rFonts w:ascii="標楷體" w:hAnsi="標楷體"/>
          <w:sz w:val="26"/>
          <w:szCs w:val="26"/>
        </w:rPr>
      </w:pPr>
      <w:r>
        <w:rPr>
          <w:rFonts w:ascii="標楷體" w:hAnsi="標楷體" w:hint="eastAsia"/>
          <w:sz w:val="26"/>
          <w:szCs w:val="26"/>
        </w:rPr>
        <w:t>文中</w:t>
      </w:r>
      <w:r w:rsidRPr="004E3F77">
        <w:rPr>
          <w:rFonts w:ascii="標楷體" w:hAnsi="標楷體"/>
          <w:sz w:val="26"/>
          <w:szCs w:val="26"/>
          <w:u w:val="single"/>
        </w:rPr>
        <w:t>墨子</w:t>
      </w:r>
      <w:r w:rsidRPr="00326FF3">
        <w:rPr>
          <w:rFonts w:ascii="標楷體" w:hAnsi="標楷體"/>
          <w:sz w:val="26"/>
          <w:szCs w:val="26"/>
        </w:rPr>
        <w:t>用「蝦蟆、</w:t>
      </w:r>
      <w:proofErr w:type="gramStart"/>
      <w:r w:rsidRPr="00326FF3">
        <w:rPr>
          <w:rFonts w:ascii="標楷體" w:hAnsi="標楷體"/>
          <w:sz w:val="26"/>
          <w:szCs w:val="26"/>
        </w:rPr>
        <w:t>蛙蠅</w:t>
      </w:r>
      <w:proofErr w:type="gramEnd"/>
      <w:r w:rsidRPr="00326FF3">
        <w:rPr>
          <w:rFonts w:ascii="標楷體" w:hAnsi="標楷體"/>
          <w:sz w:val="26"/>
          <w:szCs w:val="26"/>
        </w:rPr>
        <w:t>」終日鳴叫來比喻什麼？</w:t>
      </w:r>
    </w:p>
    <w:p w14:paraId="09CF9B12" w14:textId="4CF9D53D" w:rsidR="004E3F77" w:rsidRPr="0076117B" w:rsidRDefault="004E3F77" w:rsidP="000D5232">
      <w:pPr>
        <w:snapToGrid w:val="0"/>
        <w:spacing w:line="360" w:lineRule="atLeast"/>
        <w:ind w:left="264"/>
        <w:rPr>
          <w:rFonts w:ascii="標楷體" w:hAnsi="標楷體"/>
          <w:sz w:val="26"/>
          <w:szCs w:val="26"/>
        </w:rPr>
      </w:pPr>
      <w:r>
        <w:rPr>
          <w:rFonts w:ascii="標楷體" w:hAnsi="標楷體" w:hint="eastAsia"/>
          <w:sz w:val="26"/>
          <w:szCs w:val="26"/>
        </w:rPr>
        <w:t xml:space="preserve">  </w:t>
      </w:r>
      <w:r w:rsidRPr="00326FF3">
        <w:rPr>
          <w:rFonts w:ascii="標楷體" w:hAnsi="標楷體" w:hint="eastAsia"/>
          <w:sz w:val="26"/>
          <w:szCs w:val="26"/>
        </w:rPr>
        <w:t xml:space="preserve"> (</w:t>
      </w:r>
      <w:proofErr w:type="gramStart"/>
      <w:r w:rsidRPr="00326FF3">
        <w:rPr>
          <w:rFonts w:ascii="標楷體" w:hAnsi="標楷體" w:hint="eastAsia"/>
          <w:sz w:val="26"/>
          <w:szCs w:val="26"/>
        </w:rPr>
        <w:t>Ａ</w:t>
      </w:r>
      <w:proofErr w:type="gramEnd"/>
      <w:r w:rsidRPr="00326FF3">
        <w:rPr>
          <w:rFonts w:ascii="標楷體" w:hAnsi="標楷體" w:hint="eastAsia"/>
          <w:sz w:val="26"/>
          <w:szCs w:val="26"/>
        </w:rPr>
        <w:t>)</w:t>
      </w:r>
      <w:r w:rsidRPr="00326FF3">
        <w:rPr>
          <w:rFonts w:ascii="標楷體" w:hAnsi="標楷體"/>
          <w:sz w:val="26"/>
          <w:szCs w:val="26"/>
        </w:rPr>
        <w:t>勤勞工作</w:t>
      </w:r>
      <w:r>
        <w:rPr>
          <w:rFonts w:ascii="標楷體" w:hAnsi="標楷體" w:hint="eastAsia"/>
          <w:sz w:val="26"/>
          <w:szCs w:val="26"/>
        </w:rPr>
        <w:t>的人</w:t>
      </w:r>
      <w:r w:rsidR="000D5232">
        <w:rPr>
          <w:rFonts w:ascii="標楷體" w:hAnsi="標楷體" w:hint="eastAsia"/>
          <w:sz w:val="26"/>
          <w:szCs w:val="26"/>
        </w:rPr>
        <w:t xml:space="preserve">  </w:t>
      </w:r>
      <w:r w:rsidRPr="0076117B">
        <w:rPr>
          <w:rFonts w:ascii="標楷體" w:hAnsi="標楷體" w:hint="eastAsia"/>
          <w:sz w:val="26"/>
          <w:szCs w:val="26"/>
        </w:rPr>
        <w:t>(</w:t>
      </w:r>
      <w:proofErr w:type="gramStart"/>
      <w:r w:rsidRPr="0076117B">
        <w:rPr>
          <w:rFonts w:ascii="標楷體" w:hAnsi="標楷體" w:hint="eastAsia"/>
          <w:sz w:val="26"/>
          <w:szCs w:val="26"/>
        </w:rPr>
        <w:t>Ｂ</w:t>
      </w:r>
      <w:proofErr w:type="gramEnd"/>
      <w:r w:rsidRPr="0076117B">
        <w:rPr>
          <w:rFonts w:ascii="標楷體" w:hAnsi="標楷體" w:hint="eastAsia"/>
          <w:sz w:val="26"/>
          <w:szCs w:val="26"/>
        </w:rPr>
        <w:t>)</w:t>
      </w:r>
      <w:r w:rsidR="0056244C" w:rsidRPr="00326FF3">
        <w:rPr>
          <w:rFonts w:ascii="標楷體" w:hAnsi="標楷體"/>
          <w:sz w:val="26"/>
          <w:szCs w:val="26"/>
        </w:rPr>
        <w:t>聲音嘹亮</w:t>
      </w:r>
      <w:r w:rsidR="0056244C">
        <w:rPr>
          <w:rFonts w:ascii="標楷體" w:hAnsi="標楷體" w:hint="eastAsia"/>
          <w:sz w:val="26"/>
          <w:szCs w:val="26"/>
        </w:rPr>
        <w:t>動聽的人</w:t>
      </w:r>
    </w:p>
    <w:p w14:paraId="59753263" w14:textId="277653B0" w:rsidR="004E3F77" w:rsidRDefault="004E3F77" w:rsidP="00BC4083">
      <w:pPr>
        <w:snapToGrid w:val="0"/>
        <w:spacing w:line="360" w:lineRule="atLeast"/>
        <w:rPr>
          <w:rFonts w:ascii="標楷體" w:hAnsi="標楷體"/>
          <w:sz w:val="26"/>
          <w:szCs w:val="26"/>
        </w:rPr>
      </w:pPr>
      <w:r w:rsidRPr="0076117B">
        <w:rPr>
          <w:rFonts w:ascii="標楷體" w:hAnsi="標楷體" w:hint="eastAsia"/>
          <w:sz w:val="26"/>
          <w:szCs w:val="26"/>
        </w:rPr>
        <w:t xml:space="preserve">   </w:t>
      </w:r>
      <w:r>
        <w:rPr>
          <w:rFonts w:ascii="標楷體" w:hAnsi="標楷體" w:hint="eastAsia"/>
          <w:sz w:val="26"/>
          <w:szCs w:val="26"/>
        </w:rPr>
        <w:t xml:space="preserve">  </w:t>
      </w:r>
      <w:r w:rsidRPr="0076117B">
        <w:rPr>
          <w:rFonts w:ascii="標楷體" w:hAnsi="標楷體" w:hint="eastAsia"/>
          <w:sz w:val="26"/>
          <w:szCs w:val="26"/>
        </w:rPr>
        <w:t>(</w:t>
      </w:r>
      <w:proofErr w:type="gramStart"/>
      <w:r w:rsidRPr="0076117B">
        <w:rPr>
          <w:rFonts w:ascii="標楷體" w:hAnsi="標楷體" w:hint="eastAsia"/>
          <w:sz w:val="26"/>
          <w:szCs w:val="26"/>
        </w:rPr>
        <w:t>Ｃ</w:t>
      </w:r>
      <w:proofErr w:type="gramEnd"/>
      <w:r w:rsidRPr="0076117B">
        <w:rPr>
          <w:rFonts w:ascii="標楷體" w:hAnsi="標楷體" w:hint="eastAsia"/>
          <w:sz w:val="26"/>
          <w:szCs w:val="26"/>
        </w:rPr>
        <w:t>)</w:t>
      </w:r>
      <w:r w:rsidR="000D5232">
        <w:rPr>
          <w:rFonts w:ascii="標楷體" w:hAnsi="標楷體" w:hint="eastAsia"/>
          <w:sz w:val="26"/>
          <w:szCs w:val="26"/>
        </w:rPr>
        <w:t>自以為是的人</w:t>
      </w:r>
      <w:bookmarkStart w:id="83" w:name="_Hlk115567152"/>
      <w:r w:rsidR="000D5232">
        <w:rPr>
          <w:rFonts w:ascii="標楷體" w:hAnsi="標楷體" w:hint="eastAsia"/>
          <w:sz w:val="26"/>
          <w:szCs w:val="26"/>
        </w:rPr>
        <w:t xml:space="preserve">  </w:t>
      </w:r>
      <w:r w:rsidRPr="0076117B">
        <w:rPr>
          <w:rFonts w:ascii="標楷體" w:hAnsi="標楷體" w:hint="eastAsia"/>
          <w:sz w:val="26"/>
          <w:szCs w:val="26"/>
        </w:rPr>
        <w:t>(</w:t>
      </w:r>
      <w:proofErr w:type="gramStart"/>
      <w:r w:rsidRPr="0076117B">
        <w:rPr>
          <w:rFonts w:ascii="標楷體" w:hAnsi="標楷體" w:hint="eastAsia"/>
          <w:sz w:val="26"/>
          <w:szCs w:val="26"/>
        </w:rPr>
        <w:t>Ｄ</w:t>
      </w:r>
      <w:proofErr w:type="gramEnd"/>
      <w:r w:rsidRPr="0076117B">
        <w:rPr>
          <w:rFonts w:ascii="標楷體" w:hAnsi="標楷體" w:hint="eastAsia"/>
          <w:sz w:val="26"/>
          <w:szCs w:val="26"/>
        </w:rPr>
        <w:t>)</w:t>
      </w:r>
      <w:bookmarkStart w:id="84" w:name="_Hlk84114304"/>
      <w:bookmarkEnd w:id="82"/>
      <w:bookmarkEnd w:id="83"/>
      <w:r w:rsidR="0056244C" w:rsidRPr="00326FF3">
        <w:rPr>
          <w:rFonts w:ascii="標楷體" w:hAnsi="標楷體"/>
          <w:sz w:val="26"/>
          <w:szCs w:val="26"/>
        </w:rPr>
        <w:t>漫無目的空談</w:t>
      </w:r>
      <w:r w:rsidR="0056244C">
        <w:rPr>
          <w:rFonts w:ascii="標楷體" w:hAnsi="標楷體" w:hint="eastAsia"/>
          <w:sz w:val="26"/>
          <w:szCs w:val="26"/>
        </w:rPr>
        <w:t>的人</w:t>
      </w:r>
    </w:p>
    <w:p w14:paraId="001AF156" w14:textId="71A143FC" w:rsidR="004E3F77" w:rsidRDefault="004E3F77" w:rsidP="00BC4083">
      <w:pPr>
        <w:pStyle w:val="a7"/>
        <w:numPr>
          <w:ilvl w:val="0"/>
          <w:numId w:val="15"/>
        </w:numPr>
        <w:snapToGrid w:val="0"/>
        <w:spacing w:beforeLines="50" w:before="180" w:line="360" w:lineRule="atLeast"/>
        <w:ind w:leftChars="0"/>
        <w:rPr>
          <w:rFonts w:ascii="標楷體" w:hAnsi="標楷體"/>
          <w:sz w:val="26"/>
          <w:szCs w:val="26"/>
        </w:rPr>
      </w:pPr>
      <w:bookmarkStart w:id="85" w:name="_Hlk115566293"/>
      <w:r>
        <w:rPr>
          <w:rFonts w:ascii="標楷體" w:hAnsi="標楷體" w:hint="eastAsia"/>
          <w:sz w:val="26"/>
          <w:szCs w:val="26"/>
        </w:rPr>
        <w:t>文中</w:t>
      </w:r>
      <w:r w:rsidRPr="004E3F77">
        <w:rPr>
          <w:rFonts w:ascii="標楷體" w:hAnsi="標楷體" w:hint="eastAsia"/>
          <w:sz w:val="26"/>
          <w:szCs w:val="26"/>
          <w:u w:val="single"/>
        </w:rPr>
        <w:t>墨子</w:t>
      </w:r>
      <w:r w:rsidRPr="004E3F77">
        <w:rPr>
          <w:rFonts w:ascii="標楷體" w:hAnsi="標楷體" w:hint="eastAsia"/>
          <w:sz w:val="26"/>
          <w:szCs w:val="26"/>
        </w:rPr>
        <w:t>認為「</w:t>
      </w:r>
      <w:proofErr w:type="gramStart"/>
      <w:r w:rsidRPr="004E3F77">
        <w:rPr>
          <w:rFonts w:ascii="標楷體" w:hAnsi="標楷體" w:hint="eastAsia"/>
          <w:sz w:val="26"/>
          <w:szCs w:val="26"/>
        </w:rPr>
        <w:t>晨雞</w:t>
      </w:r>
      <w:proofErr w:type="gramEnd"/>
      <w:r w:rsidRPr="004E3F77">
        <w:rPr>
          <w:rFonts w:ascii="標楷體" w:hAnsi="標楷體" w:hint="eastAsia"/>
          <w:sz w:val="26"/>
          <w:szCs w:val="26"/>
        </w:rPr>
        <w:t>」的鳴叫為何有益？</w:t>
      </w:r>
      <w:r w:rsidRPr="004E3F77">
        <w:rPr>
          <w:rFonts w:ascii="標楷體" w:hAnsi="標楷體"/>
          <w:sz w:val="26"/>
          <w:szCs w:val="26"/>
        </w:rPr>
        <w:t xml:space="preserve"> </w:t>
      </w:r>
    </w:p>
    <w:p w14:paraId="24A91CE7" w14:textId="4E78E307" w:rsidR="004E3F77" w:rsidRPr="005300A7" w:rsidRDefault="005300A7" w:rsidP="005300A7">
      <w:pPr>
        <w:snapToGrid w:val="0"/>
        <w:spacing w:line="360" w:lineRule="atLeast"/>
        <w:rPr>
          <w:rFonts w:ascii="標楷體" w:hAnsi="標楷體"/>
          <w:sz w:val="26"/>
          <w:szCs w:val="26"/>
        </w:rPr>
      </w:pPr>
      <w:r>
        <w:rPr>
          <w:rFonts w:ascii="標楷體" w:hAnsi="標楷體" w:hint="eastAsia"/>
          <w:sz w:val="26"/>
          <w:szCs w:val="26"/>
        </w:rPr>
        <w:t xml:space="preserve">     </w:t>
      </w:r>
      <w:r w:rsidR="004E3F77" w:rsidRPr="005300A7">
        <w:rPr>
          <w:rFonts w:ascii="標楷體" w:hAnsi="標楷體" w:hint="eastAsia"/>
          <w:sz w:val="26"/>
          <w:szCs w:val="26"/>
        </w:rPr>
        <w:t>(</w:t>
      </w:r>
      <w:proofErr w:type="gramStart"/>
      <w:r w:rsidR="004E3F77" w:rsidRPr="005300A7">
        <w:rPr>
          <w:rFonts w:ascii="標楷體" w:hAnsi="標楷體" w:hint="eastAsia"/>
          <w:sz w:val="26"/>
          <w:szCs w:val="26"/>
        </w:rPr>
        <w:t>Ａ</w:t>
      </w:r>
      <w:proofErr w:type="gramEnd"/>
      <w:r w:rsidR="004E3F77" w:rsidRPr="005300A7">
        <w:rPr>
          <w:rFonts w:ascii="標楷體" w:hAnsi="標楷體" w:hint="eastAsia"/>
          <w:sz w:val="26"/>
          <w:szCs w:val="26"/>
        </w:rPr>
        <w:t>)聲音比蛤蟆大  (</w:t>
      </w:r>
      <w:proofErr w:type="gramStart"/>
      <w:r w:rsidR="004E3F77" w:rsidRPr="005300A7">
        <w:rPr>
          <w:rFonts w:ascii="標楷體" w:hAnsi="標楷體" w:hint="eastAsia"/>
          <w:sz w:val="26"/>
          <w:szCs w:val="26"/>
        </w:rPr>
        <w:t>Ｂ</w:t>
      </w:r>
      <w:proofErr w:type="gramEnd"/>
      <w:r w:rsidR="004E3F77" w:rsidRPr="005300A7">
        <w:rPr>
          <w:rFonts w:ascii="標楷體" w:hAnsi="標楷體" w:hint="eastAsia"/>
          <w:sz w:val="26"/>
          <w:szCs w:val="26"/>
        </w:rPr>
        <w:t>)</w:t>
      </w:r>
      <w:proofErr w:type="gramStart"/>
      <w:r w:rsidR="004E3F77" w:rsidRPr="005300A7">
        <w:rPr>
          <w:rFonts w:ascii="標楷體" w:hAnsi="標楷體" w:hint="eastAsia"/>
          <w:sz w:val="26"/>
          <w:szCs w:val="26"/>
        </w:rPr>
        <w:t>牠</w:t>
      </w:r>
      <w:proofErr w:type="gramEnd"/>
      <w:r w:rsidR="004E3F77" w:rsidRPr="005300A7">
        <w:rPr>
          <w:rFonts w:ascii="標楷體" w:hAnsi="標楷體" w:hint="eastAsia"/>
          <w:sz w:val="26"/>
          <w:szCs w:val="26"/>
        </w:rPr>
        <w:t>們只在白天叫</w:t>
      </w:r>
    </w:p>
    <w:p w14:paraId="06C6874A" w14:textId="1B43D18F" w:rsidR="004E3F77" w:rsidRPr="005300A7" w:rsidRDefault="005300A7" w:rsidP="005300A7">
      <w:pPr>
        <w:snapToGrid w:val="0"/>
        <w:spacing w:line="360" w:lineRule="atLeast"/>
        <w:rPr>
          <w:rFonts w:ascii="標楷體" w:hAnsi="標楷體"/>
          <w:sz w:val="26"/>
          <w:szCs w:val="26"/>
        </w:rPr>
      </w:pPr>
      <w:r>
        <w:rPr>
          <w:rFonts w:ascii="標楷體" w:hAnsi="標楷體" w:hint="eastAsia"/>
          <w:sz w:val="26"/>
          <w:szCs w:val="26"/>
        </w:rPr>
        <w:t xml:space="preserve">     </w:t>
      </w:r>
      <w:r w:rsidR="004E3F77" w:rsidRPr="005300A7">
        <w:rPr>
          <w:rFonts w:ascii="標楷體" w:hAnsi="標楷體" w:hint="eastAsia"/>
          <w:sz w:val="26"/>
          <w:szCs w:val="26"/>
        </w:rPr>
        <w:t>(</w:t>
      </w:r>
      <w:proofErr w:type="gramStart"/>
      <w:r w:rsidR="004E3F77" w:rsidRPr="005300A7">
        <w:rPr>
          <w:rFonts w:ascii="標楷體" w:hAnsi="標楷體" w:hint="eastAsia"/>
          <w:sz w:val="26"/>
          <w:szCs w:val="26"/>
        </w:rPr>
        <w:t>Ｃ</w:t>
      </w:r>
      <w:proofErr w:type="gramEnd"/>
      <w:r w:rsidR="004E3F77" w:rsidRPr="005300A7">
        <w:rPr>
          <w:rFonts w:ascii="標楷體" w:hAnsi="標楷體" w:hint="eastAsia"/>
          <w:sz w:val="26"/>
          <w:szCs w:val="26"/>
        </w:rPr>
        <w:t>)</w:t>
      </w:r>
      <w:r w:rsidR="0056244C" w:rsidRPr="005300A7">
        <w:rPr>
          <w:rFonts w:ascii="標楷體" w:hAnsi="標楷體" w:hint="eastAsia"/>
          <w:sz w:val="26"/>
          <w:szCs w:val="26"/>
        </w:rPr>
        <w:t>每天鳴叫很多次</w:t>
      </w:r>
      <w:r w:rsidR="004E3F77" w:rsidRPr="005300A7">
        <w:rPr>
          <w:rFonts w:ascii="標楷體" w:hAnsi="標楷體" w:hint="eastAsia"/>
          <w:sz w:val="26"/>
          <w:szCs w:val="26"/>
        </w:rPr>
        <w:t xml:space="preserve">  (</w:t>
      </w:r>
      <w:proofErr w:type="gramStart"/>
      <w:r w:rsidR="004E3F77" w:rsidRPr="005300A7">
        <w:rPr>
          <w:rFonts w:ascii="標楷體" w:hAnsi="標楷體" w:hint="eastAsia"/>
          <w:sz w:val="26"/>
          <w:szCs w:val="26"/>
        </w:rPr>
        <w:t>Ｄ</w:t>
      </w:r>
      <w:proofErr w:type="gramEnd"/>
      <w:r w:rsidR="004E3F77" w:rsidRPr="005300A7">
        <w:rPr>
          <w:rFonts w:ascii="標楷體" w:hAnsi="標楷體" w:hint="eastAsia"/>
          <w:sz w:val="26"/>
          <w:szCs w:val="26"/>
        </w:rPr>
        <w:t>)</w:t>
      </w:r>
      <w:r w:rsidR="0056244C" w:rsidRPr="005300A7">
        <w:rPr>
          <w:rFonts w:ascii="標楷體" w:hAnsi="標楷體" w:hint="eastAsia"/>
          <w:sz w:val="26"/>
          <w:szCs w:val="26"/>
        </w:rPr>
        <w:t>把握適當的時間鳴叫</w:t>
      </w:r>
      <w:r w:rsidR="004E3F77" w:rsidRPr="005300A7">
        <w:rPr>
          <w:rFonts w:ascii="標楷體" w:hAnsi="標楷體" w:hint="eastAsia"/>
          <w:sz w:val="26"/>
          <w:szCs w:val="26"/>
        </w:rPr>
        <w:t>。</w:t>
      </w:r>
    </w:p>
    <w:bookmarkEnd w:id="85"/>
    <w:p w14:paraId="030F5EE4" w14:textId="77777777" w:rsidR="004467D5" w:rsidRPr="004467D5" w:rsidRDefault="004467D5" w:rsidP="00817640">
      <w:pPr>
        <w:pStyle w:val="a7"/>
        <w:numPr>
          <w:ilvl w:val="0"/>
          <w:numId w:val="15"/>
        </w:numPr>
        <w:snapToGrid w:val="0"/>
        <w:spacing w:beforeLines="50" w:before="180" w:line="360" w:lineRule="atLeast"/>
        <w:ind w:leftChars="0"/>
        <w:rPr>
          <w:rFonts w:ascii="標楷體" w:hAnsi="標楷體"/>
          <w:sz w:val="26"/>
          <w:szCs w:val="26"/>
        </w:rPr>
      </w:pPr>
      <w:r w:rsidRPr="004467D5">
        <w:rPr>
          <w:rFonts w:ascii="標楷體" w:hAnsi="標楷體" w:hint="eastAsia"/>
          <w:sz w:val="26"/>
          <w:szCs w:val="26"/>
        </w:rPr>
        <w:t>這則寓言旨在告訴我們什麼道理？</w:t>
      </w:r>
      <w:bookmarkStart w:id="86" w:name="_Hlk115625585"/>
      <w:bookmarkStart w:id="87" w:name="_Hlk115567409"/>
    </w:p>
    <w:p w14:paraId="086C5C59" w14:textId="3865A32D" w:rsidR="004E3F77" w:rsidRPr="004467D5" w:rsidRDefault="004E3F77" w:rsidP="004467D5">
      <w:pPr>
        <w:pStyle w:val="a7"/>
        <w:snapToGrid w:val="0"/>
        <w:spacing w:line="360" w:lineRule="atLeast"/>
        <w:ind w:leftChars="0" w:left="660"/>
        <w:rPr>
          <w:rFonts w:ascii="標楷體" w:hAnsi="標楷體"/>
          <w:sz w:val="26"/>
          <w:szCs w:val="26"/>
        </w:rPr>
      </w:pPr>
      <w:r w:rsidRPr="004467D5">
        <w:rPr>
          <w:rFonts w:ascii="標楷體" w:hAnsi="標楷體" w:hint="eastAsia"/>
          <w:sz w:val="26"/>
          <w:szCs w:val="26"/>
        </w:rPr>
        <w:t>(</w:t>
      </w:r>
      <w:proofErr w:type="gramStart"/>
      <w:r w:rsidRPr="004467D5">
        <w:rPr>
          <w:rFonts w:ascii="標楷體" w:hAnsi="標楷體" w:hint="eastAsia"/>
          <w:sz w:val="26"/>
          <w:szCs w:val="26"/>
        </w:rPr>
        <w:t>Ａ</w:t>
      </w:r>
      <w:proofErr w:type="gramEnd"/>
      <w:r w:rsidRPr="004467D5">
        <w:rPr>
          <w:rFonts w:ascii="標楷體" w:hAnsi="標楷體" w:hint="eastAsia"/>
          <w:sz w:val="26"/>
          <w:szCs w:val="26"/>
        </w:rPr>
        <w:t>)</w:t>
      </w:r>
      <w:bookmarkEnd w:id="86"/>
      <w:r w:rsidR="0056244C" w:rsidRPr="004467D5">
        <w:rPr>
          <w:rFonts w:ascii="標楷體" w:hAnsi="標楷體" w:hint="eastAsia"/>
          <w:sz w:val="26"/>
          <w:szCs w:val="26"/>
        </w:rPr>
        <w:t>話不在多，時然後言</w:t>
      </w:r>
      <w:r w:rsidR="004467D5" w:rsidRPr="004467D5">
        <w:rPr>
          <w:rFonts w:ascii="標楷體" w:hAnsi="標楷體" w:hint="eastAsia"/>
          <w:sz w:val="26"/>
          <w:szCs w:val="26"/>
        </w:rPr>
        <w:t xml:space="preserve">  </w:t>
      </w:r>
      <w:r w:rsidRPr="004467D5">
        <w:rPr>
          <w:rFonts w:ascii="標楷體" w:hAnsi="標楷體" w:hint="eastAsia"/>
          <w:sz w:val="26"/>
          <w:szCs w:val="26"/>
        </w:rPr>
        <w:t xml:space="preserve"> </w:t>
      </w:r>
      <w:bookmarkStart w:id="88" w:name="_Hlk115625654"/>
      <w:r w:rsidRPr="004467D5">
        <w:rPr>
          <w:rFonts w:ascii="標楷體" w:hAnsi="標楷體" w:hint="eastAsia"/>
          <w:sz w:val="26"/>
          <w:szCs w:val="26"/>
        </w:rPr>
        <w:t>(</w:t>
      </w:r>
      <w:proofErr w:type="gramStart"/>
      <w:r w:rsidRPr="004467D5">
        <w:rPr>
          <w:rFonts w:ascii="標楷體" w:hAnsi="標楷體" w:hint="eastAsia"/>
          <w:sz w:val="26"/>
          <w:szCs w:val="26"/>
        </w:rPr>
        <w:t>Ｂ</w:t>
      </w:r>
      <w:proofErr w:type="gramEnd"/>
      <w:r w:rsidRPr="004467D5">
        <w:rPr>
          <w:rFonts w:ascii="標楷體" w:hAnsi="標楷體" w:hint="eastAsia"/>
          <w:sz w:val="26"/>
          <w:szCs w:val="26"/>
        </w:rPr>
        <w:t>)</w:t>
      </w:r>
      <w:bookmarkEnd w:id="88"/>
      <w:r w:rsidR="004467D5" w:rsidRPr="004467D5">
        <w:rPr>
          <w:rFonts w:ascii="標楷體" w:hAnsi="標楷體" w:hint="eastAsia"/>
          <w:sz w:val="26"/>
          <w:szCs w:val="26"/>
        </w:rPr>
        <w:t>做人要有自知之明</w:t>
      </w:r>
    </w:p>
    <w:p w14:paraId="06964EEF" w14:textId="4E6F0D90" w:rsidR="004E3F77" w:rsidRDefault="004E3F77" w:rsidP="007028DF">
      <w:pPr>
        <w:pStyle w:val="a7"/>
        <w:snapToGrid w:val="0"/>
        <w:spacing w:line="360" w:lineRule="atLeast"/>
        <w:ind w:leftChars="0" w:left="660"/>
        <w:rPr>
          <w:rFonts w:ascii="標楷體" w:hAnsi="標楷體"/>
          <w:sz w:val="26"/>
          <w:szCs w:val="26"/>
        </w:rPr>
      </w:pPr>
      <w:r w:rsidRPr="004467D5">
        <w:rPr>
          <w:rFonts w:ascii="標楷體" w:hAnsi="標楷體" w:hint="eastAsia"/>
          <w:sz w:val="26"/>
          <w:szCs w:val="26"/>
        </w:rPr>
        <w:t>(</w:t>
      </w:r>
      <w:proofErr w:type="gramStart"/>
      <w:r w:rsidRPr="004467D5">
        <w:rPr>
          <w:rFonts w:ascii="標楷體" w:hAnsi="標楷體" w:hint="eastAsia"/>
          <w:sz w:val="26"/>
          <w:szCs w:val="26"/>
        </w:rPr>
        <w:t>Ｃ</w:t>
      </w:r>
      <w:proofErr w:type="gramEnd"/>
      <w:r w:rsidRPr="004467D5">
        <w:rPr>
          <w:rFonts w:ascii="標楷體" w:hAnsi="標楷體" w:hint="eastAsia"/>
          <w:sz w:val="26"/>
          <w:szCs w:val="26"/>
        </w:rPr>
        <w:t>)</w:t>
      </w:r>
      <w:r w:rsidR="0056244C" w:rsidRPr="004467D5">
        <w:rPr>
          <w:rFonts w:ascii="標楷體" w:hAnsi="標楷體" w:hint="eastAsia"/>
          <w:sz w:val="26"/>
          <w:szCs w:val="26"/>
        </w:rPr>
        <w:t>多說話能增進友誼</w:t>
      </w:r>
      <w:r w:rsidR="0056244C">
        <w:rPr>
          <w:rFonts w:ascii="標楷體" w:hAnsi="標楷體" w:hint="eastAsia"/>
          <w:sz w:val="26"/>
          <w:szCs w:val="26"/>
        </w:rPr>
        <w:t xml:space="preserve">     </w:t>
      </w:r>
      <w:r w:rsidRPr="004467D5">
        <w:rPr>
          <w:rFonts w:ascii="標楷體" w:hAnsi="標楷體" w:hint="eastAsia"/>
          <w:sz w:val="26"/>
          <w:szCs w:val="26"/>
        </w:rPr>
        <w:t>(</w:t>
      </w:r>
      <w:proofErr w:type="gramStart"/>
      <w:r w:rsidRPr="004467D5">
        <w:rPr>
          <w:rFonts w:ascii="標楷體" w:hAnsi="標楷體" w:hint="eastAsia"/>
          <w:sz w:val="26"/>
          <w:szCs w:val="26"/>
        </w:rPr>
        <w:t>Ｄ</w:t>
      </w:r>
      <w:proofErr w:type="gramEnd"/>
      <w:r w:rsidRPr="004467D5">
        <w:rPr>
          <w:rFonts w:ascii="標楷體" w:hAnsi="標楷體" w:hint="eastAsia"/>
          <w:sz w:val="26"/>
          <w:szCs w:val="26"/>
        </w:rPr>
        <w:t>)</w:t>
      </w:r>
      <w:r w:rsidR="004467D5" w:rsidRPr="004467D5">
        <w:rPr>
          <w:rFonts w:ascii="標楷體" w:hAnsi="標楷體" w:hint="eastAsia"/>
          <w:sz w:val="26"/>
          <w:szCs w:val="26"/>
        </w:rPr>
        <w:t>多說無益，沉默是金</w:t>
      </w:r>
      <w:r w:rsidRPr="004467D5">
        <w:rPr>
          <w:rFonts w:ascii="標楷體" w:hAnsi="標楷體"/>
          <w:sz w:val="26"/>
          <w:szCs w:val="26"/>
        </w:rPr>
        <w:t>。</w:t>
      </w:r>
      <w:bookmarkEnd w:id="87"/>
    </w:p>
    <w:p w14:paraId="4F5ED85A" w14:textId="77777777" w:rsidR="004E3F77" w:rsidRDefault="004E3F77" w:rsidP="00447BE5">
      <w:pPr>
        <w:pStyle w:val="Normal67d8c38f-7b38-483e-81d6-17ea893f0c6e"/>
        <w:spacing w:beforeLines="50" w:before="180"/>
        <w:rPr>
          <w:rFonts w:ascii="標楷體" w:eastAsia="標楷體" w:hAnsi="標楷體"/>
          <w:color w:val="000000"/>
          <w:sz w:val="26"/>
          <w:szCs w:val="26"/>
        </w:rPr>
      </w:pPr>
      <w:bookmarkStart w:id="89" w:name="Z_37581dc1a63344d8a9ed1d3e42781bd4"/>
      <w:bookmarkStart w:id="90" w:name="Q_37581dc1a63344d8a9ed1d3e42781bd4"/>
      <w:bookmarkEnd w:id="80"/>
      <w:bookmarkEnd w:id="81"/>
      <w:bookmarkEnd w:id="84"/>
      <w:r w:rsidRPr="001B491F">
        <w:rPr>
          <w:rFonts w:ascii="標楷體" w:eastAsia="標楷體" w:hAnsi="標楷體"/>
          <w:sz w:val="26"/>
          <w:szCs w:val="26"/>
        </w:rPr>
        <w:t>(二)</w:t>
      </w:r>
      <w:r w:rsidRPr="001B491F">
        <w:rPr>
          <w:rFonts w:ascii="標楷體" w:eastAsia="標楷體" w:hAnsi="標楷體"/>
          <w:color w:val="000000"/>
          <w:sz w:val="26"/>
          <w:szCs w:val="26"/>
        </w:rPr>
        <w:t xml:space="preserve"> </w:t>
      </w:r>
    </w:p>
    <w:p w14:paraId="3CE2E199" w14:textId="3E604BFC" w:rsidR="000C3EC7" w:rsidRPr="000C3EC7" w:rsidRDefault="000C3EC7" w:rsidP="000C3E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Chars="100" w:left="240" w:rightChars="100" w:right="240"/>
        <w:rPr>
          <w:rFonts w:ascii="標楷體" w:hAnsi="標楷體"/>
          <w:color w:val="000000"/>
          <w:sz w:val="26"/>
          <w:szCs w:val="26"/>
        </w:rPr>
      </w:pPr>
      <w:bookmarkStart w:id="91" w:name="_Hlk83917404"/>
      <w:r>
        <w:rPr>
          <w:rFonts w:ascii="標楷體" w:hAnsi="標楷體" w:hint="eastAsia"/>
          <w:color w:val="000000"/>
          <w:sz w:val="26"/>
          <w:szCs w:val="26"/>
        </w:rPr>
        <w:t xml:space="preserve">    </w:t>
      </w:r>
      <w:r w:rsidRPr="000C3EC7">
        <w:rPr>
          <w:rFonts w:ascii="標楷體" w:hAnsi="標楷體" w:hint="eastAsia"/>
          <w:color w:val="000000"/>
          <w:sz w:val="26"/>
          <w:szCs w:val="26"/>
          <w:u w:val="single"/>
        </w:rPr>
        <w:t>晏子</w:t>
      </w:r>
      <w:r w:rsidRPr="000C3EC7">
        <w:rPr>
          <w:rFonts w:ascii="標楷體" w:hAnsi="標楷體" w:hint="eastAsia"/>
          <w:color w:val="000000"/>
          <w:sz w:val="26"/>
          <w:szCs w:val="26"/>
        </w:rPr>
        <w:t>使</w:t>
      </w:r>
      <w:r w:rsidRPr="000C3EC7">
        <w:rPr>
          <w:rFonts w:ascii="標楷體" w:hAnsi="標楷體" w:hint="eastAsia"/>
          <w:color w:val="000000"/>
          <w:sz w:val="26"/>
          <w:szCs w:val="26"/>
          <w:u w:val="single"/>
        </w:rPr>
        <w:t>楚</w:t>
      </w:r>
      <w:r w:rsidRPr="000C3EC7">
        <w:rPr>
          <w:rFonts w:ascii="標楷體" w:hAnsi="標楷體" w:hint="eastAsia"/>
          <w:color w:val="000000"/>
          <w:sz w:val="26"/>
          <w:szCs w:val="26"/>
        </w:rPr>
        <w:t>。</w:t>
      </w:r>
      <w:proofErr w:type="gramStart"/>
      <w:r w:rsidRPr="000C3EC7">
        <w:rPr>
          <w:rFonts w:ascii="標楷體" w:hAnsi="標楷體" w:hint="eastAsia"/>
          <w:color w:val="000000"/>
          <w:sz w:val="26"/>
          <w:szCs w:val="26"/>
          <w:u w:val="single"/>
        </w:rPr>
        <w:t>楚</w:t>
      </w:r>
      <w:r w:rsidRPr="000C3EC7">
        <w:rPr>
          <w:rFonts w:ascii="標楷體" w:hAnsi="標楷體" w:hint="eastAsia"/>
          <w:color w:val="000000"/>
          <w:sz w:val="26"/>
          <w:szCs w:val="26"/>
        </w:rPr>
        <w:t>人以</w:t>
      </w:r>
      <w:proofErr w:type="gramEnd"/>
      <w:r w:rsidRPr="000C3EC7">
        <w:rPr>
          <w:rFonts w:ascii="標楷體" w:hAnsi="標楷體" w:hint="eastAsia"/>
          <w:color w:val="000000"/>
          <w:sz w:val="26"/>
          <w:szCs w:val="26"/>
          <w:u w:val="single"/>
        </w:rPr>
        <w:t>晏子</w:t>
      </w:r>
      <w:r w:rsidRPr="000C3EC7">
        <w:rPr>
          <w:rFonts w:ascii="標楷體" w:hAnsi="標楷體" w:hint="eastAsia"/>
          <w:color w:val="000000"/>
          <w:sz w:val="26"/>
          <w:szCs w:val="26"/>
        </w:rPr>
        <w:t>短，為</w:t>
      </w:r>
      <w:proofErr w:type="gramStart"/>
      <w:r w:rsidRPr="000C3EC7">
        <w:rPr>
          <w:rFonts w:ascii="標楷體" w:hAnsi="標楷體" w:hint="eastAsia"/>
          <w:color w:val="000000"/>
          <w:sz w:val="26"/>
          <w:szCs w:val="26"/>
        </w:rPr>
        <w:t>小門於大門之側而延</w:t>
      </w:r>
      <w:proofErr w:type="gramEnd"/>
      <w:r w:rsidRPr="000C3EC7">
        <w:rPr>
          <w:rFonts w:ascii="標楷體" w:hAnsi="標楷體" w:hint="eastAsia"/>
          <w:color w:val="000000"/>
          <w:sz w:val="26"/>
          <w:szCs w:val="26"/>
          <w:u w:val="single"/>
        </w:rPr>
        <w:t>晏子</w:t>
      </w:r>
      <w:r w:rsidRPr="000C3EC7">
        <w:rPr>
          <w:rFonts w:ascii="標楷體" w:hAnsi="標楷體" w:hint="eastAsia"/>
          <w:color w:val="000000"/>
          <w:sz w:val="26"/>
          <w:szCs w:val="26"/>
        </w:rPr>
        <w:t>。</w:t>
      </w:r>
      <w:r w:rsidRPr="000C3EC7">
        <w:rPr>
          <w:rFonts w:ascii="標楷體" w:hAnsi="標楷體" w:hint="eastAsia"/>
          <w:color w:val="000000"/>
          <w:sz w:val="26"/>
          <w:szCs w:val="26"/>
          <w:u w:val="single"/>
        </w:rPr>
        <w:t>晏子</w:t>
      </w:r>
      <w:r w:rsidRPr="000C3EC7">
        <w:rPr>
          <w:rFonts w:ascii="標楷體" w:hAnsi="標楷體" w:hint="eastAsia"/>
          <w:color w:val="000000"/>
          <w:sz w:val="26"/>
          <w:szCs w:val="26"/>
        </w:rPr>
        <w:t>不入，曰：「</w:t>
      </w:r>
      <w:proofErr w:type="gramStart"/>
      <w:r w:rsidRPr="000C3EC7">
        <w:rPr>
          <w:rFonts w:ascii="標楷體" w:hAnsi="標楷體" w:hint="eastAsia"/>
          <w:color w:val="000000"/>
          <w:sz w:val="26"/>
          <w:szCs w:val="26"/>
        </w:rPr>
        <w:t>使狗國者</w:t>
      </w:r>
      <w:proofErr w:type="gramEnd"/>
      <w:r w:rsidRPr="000C3EC7">
        <w:rPr>
          <w:rFonts w:ascii="標楷體" w:hAnsi="標楷體" w:hint="eastAsia"/>
          <w:color w:val="000000"/>
          <w:sz w:val="26"/>
          <w:szCs w:val="26"/>
        </w:rPr>
        <w:t>從</w:t>
      </w:r>
      <w:proofErr w:type="gramStart"/>
      <w:r w:rsidRPr="000C3EC7">
        <w:rPr>
          <w:rFonts w:ascii="標楷體" w:hAnsi="標楷體" w:hint="eastAsia"/>
          <w:color w:val="000000"/>
          <w:sz w:val="26"/>
          <w:szCs w:val="26"/>
        </w:rPr>
        <w:t>狗門入</w:t>
      </w:r>
      <w:proofErr w:type="gramEnd"/>
      <w:r w:rsidRPr="000C3EC7">
        <w:rPr>
          <w:rFonts w:ascii="標楷體" w:hAnsi="標楷體" w:hint="eastAsia"/>
          <w:color w:val="000000"/>
          <w:sz w:val="26"/>
          <w:szCs w:val="26"/>
        </w:rPr>
        <w:t>。</w:t>
      </w:r>
      <w:proofErr w:type="gramStart"/>
      <w:r w:rsidRPr="000C3EC7">
        <w:rPr>
          <w:rFonts w:ascii="標楷體" w:hAnsi="標楷體" w:hint="eastAsia"/>
          <w:color w:val="000000"/>
          <w:sz w:val="26"/>
          <w:szCs w:val="26"/>
        </w:rPr>
        <w:t>今臣使</w:t>
      </w:r>
      <w:r w:rsidRPr="000C3EC7">
        <w:rPr>
          <w:rFonts w:ascii="標楷體" w:hAnsi="標楷體" w:hint="eastAsia"/>
          <w:color w:val="000000"/>
          <w:sz w:val="26"/>
          <w:szCs w:val="26"/>
          <w:u w:val="single"/>
        </w:rPr>
        <w:t>楚</w:t>
      </w:r>
      <w:proofErr w:type="gramEnd"/>
      <w:r w:rsidRPr="000C3EC7">
        <w:rPr>
          <w:rFonts w:ascii="標楷體" w:hAnsi="標楷體" w:hint="eastAsia"/>
          <w:color w:val="000000"/>
          <w:sz w:val="26"/>
          <w:szCs w:val="26"/>
        </w:rPr>
        <w:t>，不當</w:t>
      </w:r>
      <w:proofErr w:type="gramStart"/>
      <w:r w:rsidRPr="000C3EC7">
        <w:rPr>
          <w:rFonts w:ascii="標楷體" w:hAnsi="標楷體" w:hint="eastAsia"/>
          <w:color w:val="000000"/>
          <w:sz w:val="26"/>
          <w:szCs w:val="26"/>
        </w:rPr>
        <w:t>從此門入</w:t>
      </w:r>
      <w:proofErr w:type="gramEnd"/>
      <w:r w:rsidRPr="000C3EC7">
        <w:rPr>
          <w:rFonts w:ascii="標楷體" w:hAnsi="標楷體" w:hint="eastAsia"/>
          <w:color w:val="000000"/>
          <w:sz w:val="26"/>
          <w:szCs w:val="26"/>
        </w:rPr>
        <w:t>。」</w:t>
      </w:r>
      <w:proofErr w:type="gramStart"/>
      <w:r w:rsidRPr="000C3EC7">
        <w:rPr>
          <w:rFonts w:ascii="標楷體" w:hAnsi="標楷體" w:hint="eastAsia"/>
          <w:color w:val="000000"/>
          <w:sz w:val="26"/>
          <w:szCs w:val="26"/>
        </w:rPr>
        <w:t>儐</w:t>
      </w:r>
      <w:proofErr w:type="gramEnd"/>
      <w:r w:rsidRPr="000C3EC7">
        <w:rPr>
          <w:rFonts w:ascii="標楷體" w:hAnsi="標楷體" w:hint="eastAsia"/>
          <w:color w:val="000000"/>
          <w:sz w:val="26"/>
          <w:szCs w:val="26"/>
        </w:rPr>
        <w:t>者更道，從大門入。</w:t>
      </w:r>
    </w:p>
    <w:p w14:paraId="66F58E3C" w14:textId="52164E16" w:rsidR="000C3EC7" w:rsidRPr="000C3EC7" w:rsidRDefault="000C3EC7" w:rsidP="000C3E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Chars="100" w:left="240" w:rightChars="100" w:right="240"/>
        <w:rPr>
          <w:rFonts w:ascii="標楷體" w:hAnsi="標楷體"/>
          <w:color w:val="000000"/>
          <w:sz w:val="26"/>
          <w:szCs w:val="26"/>
        </w:rPr>
      </w:pPr>
      <w:r>
        <w:rPr>
          <w:rFonts w:ascii="標楷體" w:hAnsi="標楷體" w:hint="eastAsia"/>
          <w:color w:val="000000"/>
          <w:sz w:val="26"/>
          <w:szCs w:val="26"/>
        </w:rPr>
        <w:t xml:space="preserve">    </w:t>
      </w:r>
      <w:r w:rsidRPr="000C3EC7">
        <w:rPr>
          <w:rFonts w:ascii="標楷體" w:hAnsi="標楷體" w:hint="eastAsia"/>
          <w:color w:val="000000"/>
          <w:sz w:val="26"/>
          <w:szCs w:val="26"/>
        </w:rPr>
        <w:t>見</w:t>
      </w:r>
      <w:r w:rsidRPr="000C3EC7">
        <w:rPr>
          <w:rFonts w:ascii="標楷體" w:hAnsi="標楷體" w:hint="eastAsia"/>
          <w:color w:val="000000"/>
          <w:sz w:val="26"/>
          <w:szCs w:val="26"/>
          <w:u w:val="single"/>
        </w:rPr>
        <w:t>楚王</w:t>
      </w:r>
      <w:r w:rsidRPr="000C3EC7">
        <w:rPr>
          <w:rFonts w:ascii="標楷體" w:hAnsi="標楷體" w:hint="eastAsia"/>
          <w:color w:val="000000"/>
          <w:sz w:val="26"/>
          <w:szCs w:val="26"/>
        </w:rPr>
        <w:t>。</w:t>
      </w:r>
      <w:proofErr w:type="gramStart"/>
      <w:r w:rsidRPr="000C3EC7">
        <w:rPr>
          <w:rFonts w:ascii="標楷體" w:hAnsi="標楷體" w:hint="eastAsia"/>
          <w:color w:val="000000"/>
          <w:sz w:val="26"/>
          <w:szCs w:val="26"/>
        </w:rPr>
        <w:t>王曰</w:t>
      </w:r>
      <w:proofErr w:type="gramEnd"/>
      <w:r w:rsidRPr="000C3EC7">
        <w:rPr>
          <w:rFonts w:ascii="標楷體" w:hAnsi="標楷體" w:hint="eastAsia"/>
          <w:color w:val="000000"/>
          <w:sz w:val="26"/>
          <w:szCs w:val="26"/>
        </w:rPr>
        <w:t>：「</w:t>
      </w:r>
      <w:r w:rsidRPr="000C3EC7">
        <w:rPr>
          <w:rFonts w:ascii="標楷體" w:hAnsi="標楷體" w:hint="eastAsia"/>
          <w:color w:val="000000"/>
          <w:sz w:val="26"/>
          <w:szCs w:val="26"/>
          <w:u w:val="single"/>
        </w:rPr>
        <w:t>齊</w:t>
      </w:r>
      <w:r w:rsidRPr="000C3EC7">
        <w:rPr>
          <w:rFonts w:ascii="標楷體" w:hAnsi="標楷體" w:hint="eastAsia"/>
          <w:color w:val="000000"/>
          <w:sz w:val="26"/>
          <w:szCs w:val="26"/>
        </w:rPr>
        <w:t>無人耶？使子為使。」</w:t>
      </w:r>
      <w:r>
        <w:rPr>
          <w:rFonts w:ascii="標楷體" w:hAnsi="標楷體" w:hint="eastAsia"/>
          <w:color w:val="000000"/>
          <w:sz w:val="26"/>
          <w:szCs w:val="26"/>
        </w:rPr>
        <w:t xml:space="preserve"> </w:t>
      </w:r>
    </w:p>
    <w:p w14:paraId="755E83F6" w14:textId="653EEF25" w:rsidR="000C3EC7" w:rsidRPr="000C3EC7" w:rsidRDefault="000C3EC7" w:rsidP="000C3E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Chars="100" w:left="240" w:rightChars="100" w:right="240"/>
        <w:rPr>
          <w:rFonts w:ascii="標楷體" w:hAnsi="標楷體"/>
          <w:color w:val="000000"/>
          <w:sz w:val="26"/>
          <w:szCs w:val="26"/>
        </w:rPr>
      </w:pPr>
      <w:r>
        <w:rPr>
          <w:rFonts w:ascii="標楷體" w:hAnsi="標楷體" w:hint="eastAsia"/>
          <w:color w:val="000000"/>
          <w:sz w:val="26"/>
          <w:szCs w:val="26"/>
        </w:rPr>
        <w:t xml:space="preserve">    </w:t>
      </w:r>
      <w:proofErr w:type="gramStart"/>
      <w:r w:rsidRPr="000C3EC7">
        <w:rPr>
          <w:rFonts w:ascii="標楷體" w:hAnsi="標楷體" w:hint="eastAsia"/>
          <w:color w:val="000000"/>
          <w:sz w:val="26"/>
          <w:szCs w:val="26"/>
          <w:u w:val="single"/>
        </w:rPr>
        <w:t>晏子</w:t>
      </w:r>
      <w:r w:rsidRPr="000C3EC7">
        <w:rPr>
          <w:rFonts w:ascii="標楷體" w:hAnsi="標楷體" w:hint="eastAsia"/>
          <w:color w:val="000000"/>
          <w:sz w:val="26"/>
          <w:szCs w:val="26"/>
        </w:rPr>
        <w:t>對曰</w:t>
      </w:r>
      <w:proofErr w:type="gramEnd"/>
      <w:r w:rsidRPr="000C3EC7">
        <w:rPr>
          <w:rFonts w:ascii="標楷體" w:hAnsi="標楷體" w:hint="eastAsia"/>
          <w:color w:val="000000"/>
          <w:sz w:val="26"/>
          <w:szCs w:val="26"/>
        </w:rPr>
        <w:t>：「</w:t>
      </w:r>
      <w:r w:rsidRPr="000C3EC7">
        <w:rPr>
          <w:rFonts w:ascii="標楷體" w:hAnsi="標楷體" w:hint="eastAsia"/>
          <w:color w:val="000000"/>
          <w:sz w:val="26"/>
          <w:szCs w:val="26"/>
          <w:u w:val="single"/>
        </w:rPr>
        <w:t>齊</w:t>
      </w:r>
      <w:r w:rsidRPr="000C3EC7">
        <w:rPr>
          <w:rFonts w:ascii="標楷體" w:hAnsi="標楷體" w:hint="eastAsia"/>
          <w:color w:val="000000"/>
          <w:sz w:val="26"/>
          <w:szCs w:val="26"/>
        </w:rPr>
        <w:t>之</w:t>
      </w:r>
      <w:r w:rsidRPr="000C3EC7">
        <w:rPr>
          <w:rFonts w:ascii="標楷體" w:hAnsi="標楷體" w:hint="eastAsia"/>
          <w:color w:val="000000"/>
          <w:sz w:val="26"/>
          <w:szCs w:val="26"/>
          <w:u w:val="single"/>
        </w:rPr>
        <w:t>臨淄</w:t>
      </w:r>
      <w:r w:rsidRPr="000C3EC7">
        <w:rPr>
          <w:rFonts w:ascii="標楷體" w:hAnsi="標楷體" w:hint="eastAsia"/>
          <w:color w:val="000000"/>
          <w:sz w:val="26"/>
          <w:szCs w:val="26"/>
        </w:rPr>
        <w:t>三百</w:t>
      </w:r>
      <w:proofErr w:type="gramStart"/>
      <w:r w:rsidRPr="000C3EC7">
        <w:rPr>
          <w:rFonts w:ascii="標楷體" w:hAnsi="標楷體" w:hint="eastAsia"/>
          <w:color w:val="000000"/>
          <w:sz w:val="26"/>
          <w:szCs w:val="26"/>
        </w:rPr>
        <w:t>閭</w:t>
      </w:r>
      <w:proofErr w:type="gramEnd"/>
      <w:r w:rsidRPr="000C3EC7">
        <w:rPr>
          <w:rFonts w:ascii="標楷體" w:hAnsi="標楷體" w:hint="eastAsia"/>
          <w:color w:val="000000"/>
          <w:sz w:val="26"/>
          <w:szCs w:val="26"/>
        </w:rPr>
        <w:t>，張</w:t>
      </w:r>
      <w:proofErr w:type="gramStart"/>
      <w:r w:rsidRPr="000C3EC7">
        <w:rPr>
          <w:rFonts w:ascii="標楷體" w:hAnsi="標楷體" w:hint="eastAsia"/>
          <w:color w:val="000000"/>
          <w:sz w:val="26"/>
          <w:szCs w:val="26"/>
        </w:rPr>
        <w:t>袂成陰，揮汗成雨</w:t>
      </w:r>
      <w:proofErr w:type="gramEnd"/>
      <w:r w:rsidRPr="000C3EC7">
        <w:rPr>
          <w:rFonts w:ascii="標楷體" w:hAnsi="標楷體" w:hint="eastAsia"/>
          <w:color w:val="000000"/>
          <w:sz w:val="26"/>
          <w:szCs w:val="26"/>
        </w:rPr>
        <w:t>，比肩繼踵而在，何為無人？」</w:t>
      </w:r>
    </w:p>
    <w:p w14:paraId="45F97159" w14:textId="11900DCD" w:rsidR="000C3EC7" w:rsidRPr="000C3EC7" w:rsidRDefault="000C3EC7" w:rsidP="000C3E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Chars="100" w:left="240" w:rightChars="100" w:right="240"/>
        <w:rPr>
          <w:rFonts w:ascii="標楷體" w:hAnsi="標楷體"/>
          <w:color w:val="000000"/>
          <w:sz w:val="26"/>
          <w:szCs w:val="26"/>
        </w:rPr>
      </w:pPr>
      <w:r>
        <w:rPr>
          <w:rFonts w:ascii="標楷體" w:hAnsi="標楷體" w:hint="eastAsia"/>
          <w:color w:val="000000"/>
          <w:sz w:val="26"/>
          <w:szCs w:val="26"/>
        </w:rPr>
        <w:t xml:space="preserve">    </w:t>
      </w:r>
      <w:proofErr w:type="gramStart"/>
      <w:r w:rsidRPr="000C3EC7">
        <w:rPr>
          <w:rFonts w:ascii="標楷體" w:hAnsi="標楷體" w:hint="eastAsia"/>
          <w:color w:val="000000"/>
          <w:sz w:val="26"/>
          <w:szCs w:val="26"/>
        </w:rPr>
        <w:t>王曰</w:t>
      </w:r>
      <w:proofErr w:type="gramEnd"/>
      <w:r w:rsidRPr="000C3EC7">
        <w:rPr>
          <w:rFonts w:ascii="標楷體" w:hAnsi="標楷體" w:hint="eastAsia"/>
          <w:color w:val="000000"/>
          <w:sz w:val="26"/>
          <w:szCs w:val="26"/>
        </w:rPr>
        <w:t>：「然則何為使子？」</w:t>
      </w:r>
    </w:p>
    <w:p w14:paraId="5BC50B2C" w14:textId="0F37D2EA" w:rsidR="004E3F77" w:rsidRDefault="000C3EC7" w:rsidP="000C3E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Chars="100" w:left="240" w:rightChars="100" w:right="240"/>
        <w:rPr>
          <w:rFonts w:ascii="標楷體" w:hAnsi="標楷體"/>
          <w:color w:val="000000"/>
          <w:sz w:val="26"/>
          <w:szCs w:val="26"/>
        </w:rPr>
      </w:pPr>
      <w:r>
        <w:rPr>
          <w:rFonts w:ascii="標楷體" w:hAnsi="標楷體" w:hint="eastAsia"/>
          <w:color w:val="000000"/>
          <w:sz w:val="26"/>
          <w:szCs w:val="26"/>
        </w:rPr>
        <w:t xml:space="preserve">    </w:t>
      </w:r>
      <w:proofErr w:type="gramStart"/>
      <w:r w:rsidRPr="000C3EC7">
        <w:rPr>
          <w:rFonts w:ascii="標楷體" w:hAnsi="標楷體" w:hint="eastAsia"/>
          <w:color w:val="000000"/>
          <w:sz w:val="26"/>
          <w:szCs w:val="26"/>
          <w:u w:val="single"/>
        </w:rPr>
        <w:t>晏子</w:t>
      </w:r>
      <w:r w:rsidRPr="000C3EC7">
        <w:rPr>
          <w:rFonts w:ascii="標楷體" w:hAnsi="標楷體" w:hint="eastAsia"/>
          <w:color w:val="000000"/>
          <w:sz w:val="26"/>
          <w:szCs w:val="26"/>
        </w:rPr>
        <w:t>對曰</w:t>
      </w:r>
      <w:proofErr w:type="gramEnd"/>
      <w:r w:rsidRPr="000C3EC7">
        <w:rPr>
          <w:rFonts w:ascii="標楷體" w:hAnsi="標楷體" w:hint="eastAsia"/>
          <w:color w:val="000000"/>
          <w:sz w:val="26"/>
          <w:szCs w:val="26"/>
        </w:rPr>
        <w:t>：「</w:t>
      </w:r>
      <w:proofErr w:type="gramStart"/>
      <w:r w:rsidRPr="000C3EC7">
        <w:rPr>
          <w:rFonts w:ascii="標楷體" w:hAnsi="標楷體" w:hint="eastAsia"/>
          <w:color w:val="000000"/>
          <w:sz w:val="26"/>
          <w:szCs w:val="26"/>
          <w:u w:val="single"/>
        </w:rPr>
        <w:t>齊</w:t>
      </w:r>
      <w:r w:rsidRPr="000C3EC7">
        <w:rPr>
          <w:rFonts w:ascii="標楷體" w:hAnsi="標楷體" w:hint="eastAsia"/>
          <w:color w:val="000000"/>
          <w:sz w:val="26"/>
          <w:szCs w:val="26"/>
        </w:rPr>
        <w:t>命使</w:t>
      </w:r>
      <w:proofErr w:type="gramEnd"/>
      <w:r w:rsidRPr="000C3EC7">
        <w:rPr>
          <w:rFonts w:ascii="標楷體" w:hAnsi="標楷體" w:hint="eastAsia"/>
          <w:color w:val="000000"/>
          <w:sz w:val="26"/>
          <w:szCs w:val="26"/>
        </w:rPr>
        <w:t>，各有所主。</w:t>
      </w:r>
      <w:proofErr w:type="gramStart"/>
      <w:r w:rsidRPr="000C3EC7">
        <w:rPr>
          <w:rFonts w:ascii="標楷體" w:hAnsi="標楷體" w:hint="eastAsia"/>
          <w:color w:val="000000"/>
          <w:sz w:val="26"/>
          <w:szCs w:val="26"/>
        </w:rPr>
        <w:t>其賢者使使賢主</w:t>
      </w:r>
      <w:proofErr w:type="gramEnd"/>
      <w:r w:rsidRPr="000C3EC7">
        <w:rPr>
          <w:rFonts w:ascii="標楷體" w:hAnsi="標楷體" w:hint="eastAsia"/>
          <w:color w:val="000000"/>
          <w:sz w:val="26"/>
          <w:szCs w:val="26"/>
        </w:rPr>
        <w:t>，</w:t>
      </w:r>
      <w:proofErr w:type="gramStart"/>
      <w:r w:rsidRPr="000C3EC7">
        <w:rPr>
          <w:rFonts w:ascii="標楷體" w:hAnsi="標楷體" w:hint="eastAsia"/>
          <w:color w:val="000000"/>
          <w:sz w:val="26"/>
          <w:szCs w:val="26"/>
        </w:rPr>
        <w:t>不</w:t>
      </w:r>
      <w:proofErr w:type="gramEnd"/>
      <w:r w:rsidRPr="000C3EC7">
        <w:rPr>
          <w:rFonts w:ascii="標楷體" w:hAnsi="標楷體" w:hint="eastAsia"/>
          <w:color w:val="000000"/>
          <w:sz w:val="26"/>
          <w:szCs w:val="26"/>
        </w:rPr>
        <w:t>賢者使使不肖主。</w:t>
      </w:r>
      <w:r w:rsidRPr="000C3EC7">
        <w:rPr>
          <w:rFonts w:ascii="標楷體" w:hAnsi="標楷體" w:hint="eastAsia"/>
          <w:color w:val="000000"/>
          <w:sz w:val="26"/>
          <w:szCs w:val="26"/>
          <w:u w:val="single"/>
        </w:rPr>
        <w:t>嬰</w:t>
      </w:r>
      <w:proofErr w:type="gramStart"/>
      <w:r w:rsidRPr="000C3EC7">
        <w:rPr>
          <w:rFonts w:ascii="標楷體" w:hAnsi="標楷體" w:hint="eastAsia"/>
          <w:color w:val="000000"/>
          <w:sz w:val="26"/>
          <w:szCs w:val="26"/>
        </w:rPr>
        <w:t>最</w:t>
      </w:r>
      <w:proofErr w:type="gramEnd"/>
      <w:r w:rsidRPr="000C3EC7">
        <w:rPr>
          <w:rFonts w:ascii="標楷體" w:hAnsi="標楷體" w:hint="eastAsia"/>
          <w:color w:val="000000"/>
          <w:sz w:val="26"/>
          <w:szCs w:val="26"/>
        </w:rPr>
        <w:t>不肖，故</w:t>
      </w:r>
      <w:proofErr w:type="gramStart"/>
      <w:r w:rsidRPr="000C3EC7">
        <w:rPr>
          <w:rFonts w:ascii="標楷體" w:hAnsi="標楷體" w:hint="eastAsia"/>
          <w:color w:val="000000"/>
          <w:sz w:val="26"/>
          <w:szCs w:val="26"/>
        </w:rPr>
        <w:t>宜使</w:t>
      </w:r>
      <w:r w:rsidRPr="000C3EC7">
        <w:rPr>
          <w:rFonts w:ascii="標楷體" w:hAnsi="標楷體" w:hint="eastAsia"/>
          <w:color w:val="000000"/>
          <w:sz w:val="26"/>
          <w:szCs w:val="26"/>
          <w:u w:val="single"/>
        </w:rPr>
        <w:t>楚</w:t>
      </w:r>
      <w:proofErr w:type="gramEnd"/>
      <w:r w:rsidRPr="000C3EC7">
        <w:rPr>
          <w:rFonts w:ascii="標楷體" w:hAnsi="標楷體" w:hint="eastAsia"/>
          <w:color w:val="000000"/>
          <w:sz w:val="26"/>
          <w:szCs w:val="26"/>
        </w:rPr>
        <w:t>矣。」</w:t>
      </w:r>
    </w:p>
    <w:p w14:paraId="67A39169" w14:textId="2812DB08" w:rsidR="000C3EC7" w:rsidRPr="000C3EC7" w:rsidRDefault="000C3EC7" w:rsidP="000C3E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Chars="100" w:left="240" w:rightChars="100" w:right="240"/>
        <w:rPr>
          <w:rFonts w:ascii="標楷體" w:hAnsi="標楷體"/>
          <w:color w:val="000000"/>
          <w:sz w:val="26"/>
          <w:szCs w:val="26"/>
        </w:rPr>
      </w:pPr>
      <w:r w:rsidRPr="000C3EC7">
        <w:rPr>
          <w:rFonts w:ascii="標楷體" w:hAnsi="標楷體" w:hint="eastAsia"/>
          <w:color w:val="000000"/>
          <w:sz w:val="26"/>
          <w:szCs w:val="26"/>
        </w:rPr>
        <w:t xml:space="preserve">  </w:t>
      </w:r>
      <w:r>
        <w:rPr>
          <w:rFonts w:ascii="標楷體" w:hAnsi="標楷體" w:hint="eastAsia"/>
          <w:color w:val="000000"/>
          <w:sz w:val="26"/>
          <w:szCs w:val="26"/>
        </w:rPr>
        <w:t xml:space="preserve">                                        </w:t>
      </w:r>
      <w:r w:rsidR="007028DF">
        <w:rPr>
          <w:rFonts w:ascii="標楷體" w:hAnsi="標楷體" w:hint="eastAsia"/>
          <w:color w:val="000000"/>
          <w:sz w:val="26"/>
          <w:szCs w:val="26"/>
        </w:rPr>
        <w:t xml:space="preserve">            </w:t>
      </w:r>
      <w:r w:rsidR="007028DF" w:rsidRPr="007028DF">
        <w:rPr>
          <w:rFonts w:ascii="標楷體" w:hAnsi="標楷體" w:hint="eastAsia"/>
          <w:color w:val="000000"/>
          <w:sz w:val="26"/>
          <w:szCs w:val="26"/>
        </w:rPr>
        <w:t>（</w:t>
      </w:r>
      <w:r w:rsidR="007028DF">
        <w:rPr>
          <w:rFonts w:ascii="標楷體" w:hAnsi="標楷體" w:hint="eastAsia"/>
          <w:color w:val="000000"/>
          <w:sz w:val="26"/>
          <w:szCs w:val="26"/>
          <w:u w:val="wave"/>
        </w:rPr>
        <w:t>晏子使楚</w:t>
      </w:r>
      <w:r w:rsidR="007028DF" w:rsidRPr="007028DF">
        <w:rPr>
          <w:rFonts w:ascii="標楷體" w:hAnsi="標楷體" w:hint="eastAsia"/>
          <w:color w:val="000000"/>
          <w:sz w:val="26"/>
          <w:szCs w:val="26"/>
        </w:rPr>
        <w:t>）</w:t>
      </w:r>
    </w:p>
    <w:p w14:paraId="56763F54" w14:textId="77777777" w:rsidR="00A32653" w:rsidRDefault="004E3F77" w:rsidP="007028DF">
      <w:pPr>
        <w:spacing w:beforeLines="50" w:before="180" w:line="240" w:lineRule="auto"/>
        <w:ind w:leftChars="100" w:left="1540" w:hangingChars="500" w:hanging="1300"/>
        <w:rPr>
          <w:rFonts w:ascii="標楷體" w:hAnsi="標楷體"/>
          <w:color w:val="000000"/>
          <w:sz w:val="26"/>
          <w:szCs w:val="26"/>
        </w:rPr>
      </w:pPr>
      <w:bookmarkStart w:id="92" w:name="_Hlk84114055"/>
      <w:bookmarkStart w:id="93" w:name="_Hlk115635004"/>
      <w:bookmarkEnd w:id="91"/>
      <w:r w:rsidRPr="00006BF0">
        <w:rPr>
          <w:rFonts w:ascii="標楷體" w:hAnsi="標楷體" w:hint="eastAsia"/>
          <w:color w:val="000000"/>
          <w:sz w:val="26"/>
          <w:szCs w:val="26"/>
        </w:rPr>
        <w:t>１</w:t>
      </w:r>
      <w:r>
        <w:rPr>
          <w:rFonts w:ascii="標楷體" w:hAnsi="標楷體" w:hint="eastAsia"/>
          <w:color w:val="000000"/>
          <w:sz w:val="26"/>
          <w:szCs w:val="26"/>
        </w:rPr>
        <w:t>.</w:t>
      </w:r>
      <w:bookmarkStart w:id="94" w:name="_Hlk84114420"/>
      <w:bookmarkEnd w:id="92"/>
      <w:r w:rsidR="007028DF" w:rsidRPr="007028DF">
        <w:rPr>
          <w:rFonts w:ascii="標楷體" w:hAnsi="標楷體"/>
          <w:color w:val="000000"/>
          <w:sz w:val="26"/>
          <w:szCs w:val="26"/>
        </w:rPr>
        <w:t>在</w:t>
      </w:r>
      <w:r w:rsidR="007028DF" w:rsidRPr="007028DF">
        <w:rPr>
          <w:rFonts w:ascii="標楷體" w:hAnsi="標楷體" w:hint="eastAsia"/>
          <w:color w:val="000000"/>
          <w:sz w:val="26"/>
          <w:szCs w:val="26"/>
          <w:u w:val="wave"/>
        </w:rPr>
        <w:t>晏子使楚</w:t>
      </w:r>
      <w:proofErr w:type="gramStart"/>
      <w:r w:rsidR="007028DF" w:rsidRPr="007028DF">
        <w:rPr>
          <w:rFonts w:ascii="標楷體" w:hAnsi="標楷體"/>
          <w:color w:val="000000"/>
          <w:sz w:val="26"/>
          <w:szCs w:val="26"/>
        </w:rPr>
        <w:t>一</w:t>
      </w:r>
      <w:proofErr w:type="gramEnd"/>
      <w:r w:rsidR="007028DF" w:rsidRPr="007028DF">
        <w:rPr>
          <w:rFonts w:ascii="標楷體" w:hAnsi="標楷體"/>
          <w:color w:val="000000"/>
          <w:sz w:val="26"/>
          <w:szCs w:val="26"/>
        </w:rPr>
        <w:t>文中，出現許多「使」字，請問下列何者</w:t>
      </w:r>
      <w:r w:rsidR="007028DF" w:rsidRPr="007028DF">
        <w:rPr>
          <w:rFonts w:ascii="標楷體" w:hAnsi="標楷體"/>
          <w:color w:val="000000"/>
          <w:sz w:val="26"/>
          <w:szCs w:val="26"/>
          <w:u w:val="single"/>
        </w:rPr>
        <w:t>並非</w:t>
      </w:r>
      <w:r w:rsidR="007028DF" w:rsidRPr="007028DF">
        <w:rPr>
          <w:rFonts w:ascii="標楷體" w:hAnsi="標楷體"/>
          <w:color w:val="000000"/>
          <w:sz w:val="26"/>
          <w:szCs w:val="26"/>
        </w:rPr>
        <w:t>動詞？</w:t>
      </w:r>
    </w:p>
    <w:p w14:paraId="5A092F3C" w14:textId="3B626C87" w:rsidR="00A32653" w:rsidRDefault="005300A7" w:rsidP="00A32653">
      <w:pPr>
        <w:spacing w:line="240" w:lineRule="auto"/>
        <w:ind w:leftChars="100" w:left="1540" w:hangingChars="500" w:hanging="1300"/>
        <w:rPr>
          <w:rFonts w:ascii="標楷體" w:hAnsi="標楷體"/>
          <w:color w:val="000000"/>
          <w:sz w:val="26"/>
          <w:szCs w:val="26"/>
        </w:rPr>
      </w:pPr>
      <w:r>
        <w:rPr>
          <w:rFonts w:ascii="標楷體" w:hAnsi="標楷體" w:hint="eastAsia"/>
          <w:color w:val="000000"/>
          <w:sz w:val="26"/>
          <w:szCs w:val="26"/>
        </w:rPr>
        <w:t xml:space="preserve">  </w:t>
      </w:r>
      <w:r w:rsidR="007028DF" w:rsidRPr="007028DF">
        <w:rPr>
          <w:rFonts w:ascii="標楷體" w:hAnsi="標楷體"/>
          <w:color w:val="000000"/>
          <w:sz w:val="26"/>
          <w:szCs w:val="26"/>
        </w:rPr>
        <w:t xml:space="preserve"> </w:t>
      </w:r>
      <w:r w:rsidR="00A32653" w:rsidRPr="00A32653">
        <w:rPr>
          <w:rFonts w:ascii="標楷體" w:hAnsi="標楷體" w:hint="eastAsia"/>
          <w:color w:val="000000"/>
          <w:sz w:val="26"/>
          <w:szCs w:val="26"/>
        </w:rPr>
        <w:t>(</w:t>
      </w:r>
      <w:proofErr w:type="gramStart"/>
      <w:r w:rsidR="00A32653" w:rsidRPr="00A32653">
        <w:rPr>
          <w:rFonts w:ascii="標楷體" w:hAnsi="標楷體" w:hint="eastAsia"/>
          <w:color w:val="000000"/>
          <w:sz w:val="26"/>
          <w:szCs w:val="26"/>
        </w:rPr>
        <w:t>Ａ</w:t>
      </w:r>
      <w:proofErr w:type="gramEnd"/>
      <w:r w:rsidR="00A32653" w:rsidRPr="00A32653">
        <w:rPr>
          <w:rFonts w:ascii="標楷體" w:hAnsi="標楷體" w:hint="eastAsia"/>
          <w:color w:val="000000"/>
          <w:sz w:val="26"/>
          <w:szCs w:val="26"/>
        </w:rPr>
        <w:t>)</w:t>
      </w:r>
      <w:r w:rsidR="007028DF" w:rsidRPr="007028DF">
        <w:rPr>
          <w:rFonts w:ascii="標楷體" w:hAnsi="標楷體"/>
          <w:color w:val="000000"/>
          <w:sz w:val="26"/>
          <w:szCs w:val="26"/>
        </w:rPr>
        <w:t>「使」</w:t>
      </w:r>
      <w:proofErr w:type="gramStart"/>
      <w:r w:rsidR="007028DF" w:rsidRPr="007028DF">
        <w:rPr>
          <w:rFonts w:ascii="標楷體" w:hAnsi="標楷體"/>
          <w:color w:val="000000"/>
          <w:sz w:val="26"/>
          <w:szCs w:val="26"/>
        </w:rPr>
        <w:t>狗國者</w:t>
      </w:r>
      <w:proofErr w:type="gramEnd"/>
      <w:r w:rsidR="007028DF" w:rsidRPr="007028DF">
        <w:rPr>
          <w:rFonts w:ascii="標楷體" w:hAnsi="標楷體"/>
          <w:color w:val="000000"/>
          <w:sz w:val="26"/>
          <w:szCs w:val="26"/>
        </w:rPr>
        <w:t>從</w:t>
      </w:r>
      <w:proofErr w:type="gramStart"/>
      <w:r w:rsidR="007028DF" w:rsidRPr="007028DF">
        <w:rPr>
          <w:rFonts w:ascii="標楷體" w:hAnsi="標楷體"/>
          <w:color w:val="000000"/>
          <w:sz w:val="26"/>
          <w:szCs w:val="26"/>
        </w:rPr>
        <w:t>狗門入</w:t>
      </w:r>
      <w:proofErr w:type="gramEnd"/>
      <w:r w:rsidR="00A32653">
        <w:rPr>
          <w:rFonts w:ascii="標楷體" w:hAnsi="標楷體" w:hint="eastAsia"/>
          <w:color w:val="000000"/>
          <w:sz w:val="26"/>
          <w:szCs w:val="26"/>
        </w:rPr>
        <w:t xml:space="preserve">  </w:t>
      </w:r>
      <w:r w:rsidR="00A32653" w:rsidRPr="00A32653">
        <w:rPr>
          <w:rFonts w:ascii="標楷體" w:hAnsi="標楷體" w:hint="eastAsia"/>
          <w:color w:val="000000"/>
          <w:sz w:val="26"/>
          <w:szCs w:val="26"/>
        </w:rPr>
        <w:t>(</w:t>
      </w:r>
      <w:proofErr w:type="gramStart"/>
      <w:r w:rsidR="00A32653" w:rsidRPr="00A32653">
        <w:rPr>
          <w:rFonts w:ascii="標楷體" w:hAnsi="標楷體" w:hint="eastAsia"/>
          <w:color w:val="000000"/>
          <w:sz w:val="26"/>
          <w:szCs w:val="26"/>
        </w:rPr>
        <w:t>Ｂ</w:t>
      </w:r>
      <w:proofErr w:type="gramEnd"/>
      <w:r w:rsidR="00A32653" w:rsidRPr="00A32653">
        <w:rPr>
          <w:rFonts w:ascii="標楷體" w:hAnsi="標楷體" w:hint="eastAsia"/>
          <w:color w:val="000000"/>
          <w:sz w:val="26"/>
          <w:szCs w:val="26"/>
        </w:rPr>
        <w:t>)</w:t>
      </w:r>
      <w:proofErr w:type="gramStart"/>
      <w:r w:rsidR="007028DF" w:rsidRPr="007028DF">
        <w:rPr>
          <w:rFonts w:ascii="標楷體" w:hAnsi="標楷體"/>
          <w:color w:val="000000"/>
          <w:sz w:val="26"/>
          <w:szCs w:val="26"/>
        </w:rPr>
        <w:t>今臣</w:t>
      </w:r>
      <w:proofErr w:type="gramEnd"/>
      <w:r w:rsidR="007028DF" w:rsidRPr="007028DF">
        <w:rPr>
          <w:rFonts w:ascii="標楷體" w:hAnsi="標楷體"/>
          <w:color w:val="000000"/>
          <w:sz w:val="26"/>
          <w:szCs w:val="26"/>
        </w:rPr>
        <w:t>「使」楚，不當從此門入</w:t>
      </w:r>
    </w:p>
    <w:p w14:paraId="5CC8DFFC" w14:textId="26BE7894" w:rsidR="004E3F77" w:rsidRPr="005300A7" w:rsidRDefault="005300A7" w:rsidP="005300A7">
      <w:pPr>
        <w:spacing w:line="240" w:lineRule="auto"/>
        <w:ind w:leftChars="100" w:left="1540" w:hangingChars="500" w:hanging="1300"/>
        <w:rPr>
          <w:rFonts w:ascii="標楷體" w:hAnsi="標楷體"/>
          <w:sz w:val="26"/>
          <w:szCs w:val="26"/>
        </w:rPr>
      </w:pPr>
      <w:r>
        <w:rPr>
          <w:rFonts w:ascii="標楷體" w:hAnsi="標楷體" w:hint="eastAsia"/>
          <w:color w:val="000000"/>
          <w:sz w:val="26"/>
          <w:szCs w:val="26"/>
        </w:rPr>
        <w:t xml:space="preserve">  </w:t>
      </w:r>
      <w:r w:rsidR="007028DF" w:rsidRPr="007028DF">
        <w:rPr>
          <w:rFonts w:ascii="標楷體" w:hAnsi="標楷體"/>
          <w:color w:val="000000"/>
          <w:sz w:val="26"/>
          <w:szCs w:val="26"/>
        </w:rPr>
        <w:t xml:space="preserve"> </w:t>
      </w:r>
      <w:r w:rsidR="00A32653" w:rsidRPr="00A32653">
        <w:rPr>
          <w:rFonts w:ascii="標楷體" w:hAnsi="標楷體" w:hint="eastAsia"/>
          <w:color w:val="000000"/>
          <w:sz w:val="26"/>
          <w:szCs w:val="26"/>
        </w:rPr>
        <w:t>(</w:t>
      </w:r>
      <w:proofErr w:type="gramStart"/>
      <w:r w:rsidR="00A32653" w:rsidRPr="00A32653">
        <w:rPr>
          <w:rFonts w:ascii="標楷體" w:hAnsi="標楷體" w:hint="eastAsia"/>
          <w:color w:val="000000"/>
          <w:sz w:val="26"/>
          <w:szCs w:val="26"/>
        </w:rPr>
        <w:t>Ｃ</w:t>
      </w:r>
      <w:proofErr w:type="gramEnd"/>
      <w:r w:rsidR="00A32653" w:rsidRPr="00A32653">
        <w:rPr>
          <w:rFonts w:ascii="標楷體" w:hAnsi="標楷體" w:hint="eastAsia"/>
          <w:color w:val="000000"/>
          <w:sz w:val="26"/>
          <w:szCs w:val="26"/>
        </w:rPr>
        <w:t>)</w:t>
      </w:r>
      <w:r w:rsidR="007028DF" w:rsidRPr="007028DF">
        <w:rPr>
          <w:rFonts w:ascii="標楷體" w:hAnsi="標楷體"/>
          <w:color w:val="000000"/>
          <w:sz w:val="26"/>
          <w:szCs w:val="26"/>
        </w:rPr>
        <w:t>齊命「使」，各有所主</w:t>
      </w:r>
      <w:r w:rsidR="00A32653">
        <w:rPr>
          <w:rFonts w:ascii="標楷體" w:hAnsi="標楷體" w:hint="eastAsia"/>
          <w:color w:val="000000"/>
          <w:sz w:val="26"/>
          <w:szCs w:val="26"/>
        </w:rPr>
        <w:t xml:space="preserve">  </w:t>
      </w:r>
      <w:r w:rsidR="00A32653" w:rsidRPr="00A32653">
        <w:rPr>
          <w:rFonts w:ascii="標楷體" w:hAnsi="標楷體" w:hint="eastAsia"/>
          <w:color w:val="000000"/>
          <w:sz w:val="26"/>
          <w:szCs w:val="26"/>
        </w:rPr>
        <w:t>(</w:t>
      </w:r>
      <w:proofErr w:type="gramStart"/>
      <w:r w:rsidR="00A32653" w:rsidRPr="00A32653">
        <w:rPr>
          <w:rFonts w:ascii="標楷體" w:hAnsi="標楷體" w:hint="eastAsia"/>
          <w:color w:val="000000"/>
          <w:sz w:val="26"/>
          <w:szCs w:val="26"/>
        </w:rPr>
        <w:t>Ｄ</w:t>
      </w:r>
      <w:proofErr w:type="gramEnd"/>
      <w:r w:rsidR="00A32653" w:rsidRPr="00A32653">
        <w:rPr>
          <w:rFonts w:ascii="標楷體" w:hAnsi="標楷體" w:hint="eastAsia"/>
          <w:color w:val="000000"/>
          <w:sz w:val="26"/>
          <w:szCs w:val="26"/>
        </w:rPr>
        <w:t>)</w:t>
      </w:r>
      <w:proofErr w:type="gramStart"/>
      <w:r w:rsidR="007028DF" w:rsidRPr="007028DF">
        <w:rPr>
          <w:rFonts w:ascii="標楷體" w:hAnsi="標楷體"/>
          <w:color w:val="000000"/>
          <w:sz w:val="26"/>
          <w:szCs w:val="26"/>
        </w:rPr>
        <w:t>其賢者</w:t>
      </w:r>
      <w:proofErr w:type="gramEnd"/>
      <w:r w:rsidR="007028DF" w:rsidRPr="007028DF">
        <w:rPr>
          <w:rFonts w:ascii="標楷體" w:hAnsi="標楷體"/>
          <w:color w:val="000000"/>
          <w:sz w:val="26"/>
          <w:szCs w:val="26"/>
        </w:rPr>
        <w:t>使「使」</w:t>
      </w:r>
      <w:proofErr w:type="gramStart"/>
      <w:r w:rsidR="007028DF" w:rsidRPr="007028DF">
        <w:rPr>
          <w:rFonts w:ascii="標楷體" w:hAnsi="標楷體"/>
          <w:color w:val="000000"/>
          <w:sz w:val="26"/>
          <w:szCs w:val="26"/>
        </w:rPr>
        <w:t>賢主</w:t>
      </w:r>
      <w:proofErr w:type="gramEnd"/>
      <w:r w:rsidR="00A32653">
        <w:rPr>
          <w:rFonts w:ascii="標楷體" w:hAnsi="標楷體" w:hint="eastAsia"/>
          <w:color w:val="000000"/>
          <w:sz w:val="26"/>
          <w:szCs w:val="26"/>
        </w:rPr>
        <w:t>。</w:t>
      </w:r>
      <w:bookmarkEnd w:id="93"/>
    </w:p>
    <w:bookmarkEnd w:id="94"/>
    <w:p w14:paraId="4BD4806F" w14:textId="77777777" w:rsidR="005300A7" w:rsidRDefault="004E3F77" w:rsidP="005300A7">
      <w:pPr>
        <w:spacing w:beforeLines="50" w:before="180" w:line="240" w:lineRule="auto"/>
        <w:ind w:leftChars="100" w:left="1540" w:hangingChars="500" w:hanging="1300"/>
        <w:rPr>
          <w:rFonts w:ascii="標楷體" w:hAnsi="標楷體"/>
          <w:color w:val="000000"/>
          <w:sz w:val="26"/>
          <w:szCs w:val="26"/>
        </w:rPr>
      </w:pPr>
      <w:r w:rsidRPr="00006BF0">
        <w:rPr>
          <w:rFonts w:ascii="標楷體" w:hAnsi="標楷體" w:hint="eastAsia"/>
          <w:color w:val="000000"/>
          <w:sz w:val="26"/>
          <w:szCs w:val="26"/>
        </w:rPr>
        <w:t>２</w:t>
      </w:r>
      <w:r>
        <w:rPr>
          <w:rFonts w:ascii="標楷體" w:hAnsi="標楷體" w:hint="eastAsia"/>
          <w:color w:val="000000"/>
          <w:sz w:val="26"/>
          <w:szCs w:val="26"/>
        </w:rPr>
        <w:t>.</w:t>
      </w:r>
      <w:bookmarkStart w:id="95" w:name="_Hlk84114799"/>
      <w:r w:rsidR="005300A7">
        <w:rPr>
          <w:rFonts w:hint="eastAsia"/>
        </w:rPr>
        <w:t>本文中，</w:t>
      </w:r>
      <w:r w:rsidR="005300A7" w:rsidRPr="00867510">
        <w:rPr>
          <w:rFonts w:ascii="標楷體" w:hAnsi="標楷體" w:hint="eastAsia"/>
          <w:color w:val="000000"/>
          <w:sz w:val="26"/>
          <w:szCs w:val="26"/>
          <w:u w:val="single"/>
        </w:rPr>
        <w:t>晏子</w:t>
      </w:r>
      <w:r w:rsidR="005300A7" w:rsidRPr="00867510">
        <w:rPr>
          <w:rFonts w:ascii="標楷體" w:hAnsi="標楷體" w:hint="eastAsia"/>
          <w:color w:val="000000"/>
          <w:sz w:val="26"/>
          <w:szCs w:val="26"/>
        </w:rPr>
        <w:t>應用何種方式來面對</w:t>
      </w:r>
      <w:r w:rsidR="005300A7" w:rsidRPr="00867510">
        <w:rPr>
          <w:rFonts w:ascii="標楷體" w:hAnsi="標楷體" w:hint="eastAsia"/>
          <w:color w:val="000000"/>
          <w:sz w:val="26"/>
          <w:szCs w:val="26"/>
          <w:u w:val="single"/>
        </w:rPr>
        <w:t>楚</w:t>
      </w:r>
      <w:r w:rsidR="005300A7" w:rsidRPr="00867510">
        <w:rPr>
          <w:rFonts w:ascii="標楷體" w:hAnsi="標楷體" w:hint="eastAsia"/>
          <w:color w:val="000000"/>
          <w:sz w:val="26"/>
          <w:szCs w:val="26"/>
        </w:rPr>
        <w:t xml:space="preserve">王的刁難？ </w:t>
      </w:r>
    </w:p>
    <w:p w14:paraId="32C9E3C8" w14:textId="03363CEB" w:rsidR="005300A7" w:rsidRPr="00867510" w:rsidRDefault="005300A7" w:rsidP="005300A7">
      <w:pPr>
        <w:spacing w:line="240" w:lineRule="auto"/>
        <w:ind w:leftChars="100" w:left="1540" w:hangingChars="500" w:hanging="1300"/>
        <w:rPr>
          <w:rFonts w:ascii="標楷體" w:hAnsi="標楷體"/>
          <w:color w:val="000000"/>
          <w:sz w:val="26"/>
          <w:szCs w:val="26"/>
        </w:rPr>
      </w:pPr>
      <w:r>
        <w:rPr>
          <w:rFonts w:ascii="標楷體" w:hAnsi="標楷體" w:hint="eastAsia"/>
          <w:color w:val="000000"/>
          <w:sz w:val="26"/>
          <w:szCs w:val="26"/>
        </w:rPr>
        <w:t xml:space="preserve"> </w:t>
      </w:r>
      <w:r w:rsidRPr="00867510">
        <w:rPr>
          <w:rFonts w:ascii="標楷體" w:hAnsi="標楷體" w:hint="eastAsia"/>
          <w:color w:val="000000"/>
          <w:sz w:val="26"/>
          <w:szCs w:val="26"/>
        </w:rPr>
        <w:t xml:space="preserve"> </w:t>
      </w:r>
      <w:r>
        <w:rPr>
          <w:rFonts w:ascii="標楷體" w:hAnsi="標楷體" w:hint="eastAsia"/>
          <w:color w:val="000000"/>
          <w:sz w:val="26"/>
          <w:szCs w:val="26"/>
        </w:rPr>
        <w:t xml:space="preserve"> </w:t>
      </w:r>
      <w:r w:rsidRPr="00867510">
        <w:rPr>
          <w:rFonts w:ascii="標楷體" w:hAnsi="標楷體" w:hint="eastAsia"/>
          <w:color w:val="000000"/>
          <w:sz w:val="26"/>
          <w:szCs w:val="26"/>
        </w:rPr>
        <w:t>(</w:t>
      </w:r>
      <w:proofErr w:type="gramStart"/>
      <w:r w:rsidRPr="00867510">
        <w:rPr>
          <w:rFonts w:ascii="標楷體" w:hAnsi="標楷體" w:hint="eastAsia"/>
          <w:color w:val="000000"/>
          <w:sz w:val="26"/>
          <w:szCs w:val="26"/>
        </w:rPr>
        <w:t>Ａ</w:t>
      </w:r>
      <w:proofErr w:type="gramEnd"/>
      <w:r w:rsidRPr="00867510">
        <w:rPr>
          <w:rFonts w:ascii="標楷體" w:hAnsi="標楷體" w:hint="eastAsia"/>
          <w:color w:val="000000"/>
          <w:sz w:val="26"/>
          <w:szCs w:val="26"/>
        </w:rPr>
        <w:t>)</w:t>
      </w:r>
      <w:proofErr w:type="gramStart"/>
      <w:r>
        <w:rPr>
          <w:rFonts w:ascii="標楷體" w:hAnsi="標楷體" w:hint="eastAsia"/>
          <w:color w:val="000000"/>
          <w:sz w:val="26"/>
          <w:szCs w:val="26"/>
        </w:rPr>
        <w:t>射人先射馬</w:t>
      </w:r>
      <w:proofErr w:type="gramEnd"/>
      <w:r>
        <w:rPr>
          <w:rFonts w:ascii="標楷體" w:hAnsi="標楷體" w:hint="eastAsia"/>
          <w:color w:val="000000"/>
          <w:sz w:val="26"/>
          <w:szCs w:val="26"/>
        </w:rPr>
        <w:t>，擒賊先擒王</w:t>
      </w:r>
      <w:r w:rsidRPr="00867510">
        <w:rPr>
          <w:rFonts w:ascii="標楷體" w:hAnsi="標楷體" w:hint="eastAsia"/>
          <w:color w:val="000000"/>
          <w:sz w:val="26"/>
          <w:szCs w:val="26"/>
        </w:rPr>
        <w:t xml:space="preserve">　  (</w:t>
      </w:r>
      <w:proofErr w:type="gramStart"/>
      <w:r w:rsidRPr="00867510">
        <w:rPr>
          <w:rFonts w:ascii="標楷體" w:hAnsi="標楷體" w:hint="eastAsia"/>
          <w:color w:val="000000"/>
          <w:sz w:val="26"/>
          <w:szCs w:val="26"/>
        </w:rPr>
        <w:t>Ｂ</w:t>
      </w:r>
      <w:proofErr w:type="gramEnd"/>
      <w:r w:rsidRPr="00867510">
        <w:rPr>
          <w:rFonts w:ascii="標楷體" w:hAnsi="標楷體" w:hint="eastAsia"/>
          <w:color w:val="000000"/>
          <w:sz w:val="26"/>
          <w:szCs w:val="26"/>
        </w:rPr>
        <w:t>)</w:t>
      </w:r>
      <w:r>
        <w:rPr>
          <w:rFonts w:ascii="標楷體" w:hAnsi="標楷體" w:hint="eastAsia"/>
          <w:color w:val="000000"/>
          <w:sz w:val="26"/>
          <w:szCs w:val="26"/>
        </w:rPr>
        <w:t>以其人之道，還治其人之身</w:t>
      </w:r>
      <w:r w:rsidRPr="00867510">
        <w:rPr>
          <w:rFonts w:ascii="標楷體" w:hAnsi="標楷體" w:hint="eastAsia"/>
          <w:color w:val="000000"/>
          <w:sz w:val="26"/>
          <w:szCs w:val="26"/>
        </w:rPr>
        <w:t xml:space="preserve">　</w:t>
      </w:r>
    </w:p>
    <w:p w14:paraId="3F78524C" w14:textId="6994B2A3" w:rsidR="00867510" w:rsidRDefault="005300A7" w:rsidP="005300A7">
      <w:pPr>
        <w:spacing w:line="240" w:lineRule="auto"/>
        <w:ind w:leftChars="100" w:left="1540" w:hangingChars="500" w:hanging="1300"/>
        <w:rPr>
          <w:rFonts w:ascii="標楷體" w:hAnsi="標楷體"/>
          <w:color w:val="000000"/>
          <w:sz w:val="26"/>
          <w:szCs w:val="26"/>
        </w:rPr>
      </w:pPr>
      <w:r>
        <w:rPr>
          <w:rFonts w:ascii="標楷體" w:hAnsi="標楷體" w:hint="eastAsia"/>
          <w:color w:val="000000"/>
          <w:sz w:val="26"/>
          <w:szCs w:val="26"/>
        </w:rPr>
        <w:t xml:space="preserve">   </w:t>
      </w:r>
      <w:r w:rsidRPr="00867510">
        <w:rPr>
          <w:rFonts w:ascii="標楷體" w:hAnsi="標楷體" w:hint="eastAsia"/>
          <w:color w:val="000000"/>
          <w:sz w:val="26"/>
          <w:szCs w:val="26"/>
        </w:rPr>
        <w:t>(</w:t>
      </w:r>
      <w:proofErr w:type="gramStart"/>
      <w:r w:rsidRPr="00867510">
        <w:rPr>
          <w:rFonts w:ascii="標楷體" w:hAnsi="標楷體" w:hint="eastAsia"/>
          <w:color w:val="000000"/>
          <w:sz w:val="26"/>
          <w:szCs w:val="26"/>
        </w:rPr>
        <w:t>Ｃ</w:t>
      </w:r>
      <w:proofErr w:type="gramEnd"/>
      <w:r w:rsidRPr="00867510">
        <w:rPr>
          <w:rFonts w:ascii="標楷體" w:hAnsi="標楷體" w:hint="eastAsia"/>
          <w:color w:val="000000"/>
          <w:sz w:val="26"/>
          <w:szCs w:val="26"/>
        </w:rPr>
        <w:t xml:space="preserve">)忍辱負重，顧全大局  </w:t>
      </w:r>
      <w:r>
        <w:rPr>
          <w:rFonts w:ascii="標楷體" w:hAnsi="標楷體" w:hint="eastAsia"/>
          <w:color w:val="000000"/>
          <w:sz w:val="26"/>
          <w:szCs w:val="26"/>
        </w:rPr>
        <w:t xml:space="preserve">  </w:t>
      </w:r>
      <w:r w:rsidRPr="00867510">
        <w:rPr>
          <w:rFonts w:ascii="標楷體" w:hAnsi="標楷體" w:hint="eastAsia"/>
          <w:color w:val="000000"/>
          <w:sz w:val="26"/>
          <w:szCs w:val="26"/>
        </w:rPr>
        <w:t>(</w:t>
      </w:r>
      <w:proofErr w:type="gramStart"/>
      <w:r w:rsidRPr="00867510">
        <w:rPr>
          <w:rFonts w:ascii="標楷體" w:hAnsi="標楷體" w:hint="eastAsia"/>
          <w:color w:val="000000"/>
          <w:sz w:val="26"/>
          <w:szCs w:val="26"/>
        </w:rPr>
        <w:t>Ｄ</w:t>
      </w:r>
      <w:proofErr w:type="gramEnd"/>
      <w:r w:rsidRPr="00867510">
        <w:rPr>
          <w:rFonts w:ascii="標楷體" w:hAnsi="標楷體" w:hint="eastAsia"/>
          <w:color w:val="000000"/>
          <w:sz w:val="26"/>
          <w:szCs w:val="26"/>
        </w:rPr>
        <w:t>)卑躬屈膝，逢迎巴結。</w:t>
      </w:r>
    </w:p>
    <w:p w14:paraId="3405CF99" w14:textId="756F888B" w:rsidR="004D4CEA" w:rsidRDefault="00867510" w:rsidP="00C00E60">
      <w:pPr>
        <w:spacing w:beforeLines="50" w:before="180" w:line="240" w:lineRule="auto"/>
        <w:ind w:leftChars="100" w:left="1540" w:hangingChars="500" w:hanging="1300"/>
        <w:rPr>
          <w:rFonts w:ascii="標楷體" w:hAnsi="標楷體"/>
          <w:color w:val="000000"/>
          <w:sz w:val="26"/>
          <w:szCs w:val="26"/>
        </w:rPr>
      </w:pPr>
      <w:r w:rsidRPr="00867510">
        <w:rPr>
          <w:rFonts w:ascii="標楷體" w:hAnsi="標楷體" w:hint="eastAsia"/>
          <w:color w:val="000000"/>
          <w:sz w:val="26"/>
          <w:szCs w:val="26"/>
        </w:rPr>
        <w:t>３.</w:t>
      </w:r>
      <w:r w:rsidR="005300A7">
        <w:rPr>
          <w:rFonts w:ascii="標楷體" w:hAnsi="標楷體" w:hint="eastAsia"/>
          <w:color w:val="000000"/>
          <w:sz w:val="26"/>
          <w:szCs w:val="26"/>
        </w:rPr>
        <w:t>從</w:t>
      </w:r>
      <w:r w:rsidR="005300A7" w:rsidRPr="00A32653">
        <w:rPr>
          <w:rFonts w:ascii="標楷體" w:hAnsi="標楷體" w:hint="eastAsia"/>
          <w:color w:val="000000"/>
          <w:sz w:val="26"/>
          <w:szCs w:val="26"/>
          <w:u w:val="wave"/>
        </w:rPr>
        <w:t>晏子使楚</w:t>
      </w:r>
      <w:proofErr w:type="gramStart"/>
      <w:r w:rsidR="005300A7" w:rsidRPr="00A32653">
        <w:rPr>
          <w:rFonts w:ascii="標楷體" w:hAnsi="標楷體"/>
          <w:color w:val="000000"/>
          <w:sz w:val="26"/>
          <w:szCs w:val="26"/>
        </w:rPr>
        <w:t>一</w:t>
      </w:r>
      <w:proofErr w:type="gramEnd"/>
      <w:r w:rsidR="005300A7" w:rsidRPr="00A32653">
        <w:rPr>
          <w:rFonts w:ascii="標楷體" w:hAnsi="標楷體"/>
          <w:color w:val="000000"/>
          <w:sz w:val="26"/>
          <w:szCs w:val="26"/>
        </w:rPr>
        <w:t>文中，</w:t>
      </w:r>
      <w:r w:rsidR="005300A7" w:rsidRPr="00867510">
        <w:rPr>
          <w:rFonts w:ascii="標楷體" w:hAnsi="標楷體" w:hint="eastAsia"/>
          <w:color w:val="000000"/>
          <w:sz w:val="26"/>
          <w:szCs w:val="26"/>
          <w:u w:val="single"/>
        </w:rPr>
        <w:t>無法</w:t>
      </w:r>
      <w:r w:rsidR="005300A7">
        <w:rPr>
          <w:rFonts w:ascii="標楷體" w:hAnsi="標楷體" w:hint="eastAsia"/>
          <w:color w:val="000000"/>
          <w:sz w:val="26"/>
          <w:szCs w:val="26"/>
        </w:rPr>
        <w:t>得到下列何者啟示</w:t>
      </w:r>
      <w:r w:rsidR="005300A7" w:rsidRPr="00712F34">
        <w:rPr>
          <w:rFonts w:ascii="標楷體" w:hAnsi="標楷體" w:hint="eastAsia"/>
          <w:color w:val="000000"/>
          <w:sz w:val="26"/>
          <w:szCs w:val="26"/>
        </w:rPr>
        <w:t>？</w:t>
      </w:r>
    </w:p>
    <w:p w14:paraId="6D877C60" w14:textId="77777777" w:rsidR="005300A7" w:rsidRDefault="005300A7" w:rsidP="005300A7">
      <w:pPr>
        <w:spacing w:line="240" w:lineRule="auto"/>
        <w:ind w:leftChars="100" w:left="1540" w:hangingChars="500" w:hanging="1300"/>
        <w:rPr>
          <w:rFonts w:ascii="標楷體" w:hAnsi="標楷體"/>
          <w:color w:val="000000"/>
          <w:sz w:val="26"/>
          <w:szCs w:val="26"/>
        </w:rPr>
      </w:pPr>
      <w:r>
        <w:rPr>
          <w:rFonts w:ascii="標楷體" w:hAnsi="標楷體" w:hint="eastAsia"/>
          <w:color w:val="000000"/>
          <w:sz w:val="26"/>
          <w:szCs w:val="26"/>
        </w:rPr>
        <w:t xml:space="preserve">    </w:t>
      </w:r>
      <w:r w:rsidRPr="00712F34">
        <w:rPr>
          <w:rFonts w:ascii="標楷體" w:hAnsi="標楷體" w:hint="eastAsia"/>
          <w:color w:val="000000"/>
          <w:sz w:val="26"/>
          <w:szCs w:val="26"/>
        </w:rPr>
        <w:t>(</w:t>
      </w:r>
      <w:proofErr w:type="gramStart"/>
      <w:r w:rsidRPr="00712F34">
        <w:rPr>
          <w:rFonts w:ascii="標楷體" w:hAnsi="標楷體" w:hint="eastAsia"/>
          <w:color w:val="000000"/>
          <w:sz w:val="26"/>
          <w:szCs w:val="26"/>
        </w:rPr>
        <w:t>Ａ</w:t>
      </w:r>
      <w:proofErr w:type="gramEnd"/>
      <w:r w:rsidRPr="00712F34">
        <w:rPr>
          <w:rFonts w:ascii="標楷體" w:hAnsi="標楷體" w:hint="eastAsia"/>
          <w:color w:val="000000"/>
          <w:sz w:val="26"/>
          <w:szCs w:val="26"/>
        </w:rPr>
        <w:t>)</w:t>
      </w:r>
      <w:r>
        <w:rPr>
          <w:rFonts w:ascii="標楷體" w:hAnsi="標楷體" w:hint="eastAsia"/>
          <w:color w:val="000000"/>
          <w:sz w:val="26"/>
          <w:szCs w:val="26"/>
        </w:rPr>
        <w:t>人不可貌相，海水不可斗量</w:t>
      </w:r>
      <w:r w:rsidRPr="00712F34">
        <w:rPr>
          <w:rFonts w:ascii="標楷體" w:hAnsi="標楷體" w:hint="eastAsia"/>
          <w:color w:val="000000"/>
          <w:sz w:val="26"/>
          <w:szCs w:val="26"/>
        </w:rPr>
        <w:t xml:space="preserve">　(</w:t>
      </w:r>
      <w:proofErr w:type="gramStart"/>
      <w:r w:rsidRPr="00712F34">
        <w:rPr>
          <w:rFonts w:ascii="標楷體" w:hAnsi="標楷體" w:hint="eastAsia"/>
          <w:color w:val="000000"/>
          <w:sz w:val="26"/>
          <w:szCs w:val="26"/>
        </w:rPr>
        <w:t>Ｂ</w:t>
      </w:r>
      <w:proofErr w:type="gramEnd"/>
      <w:r w:rsidRPr="00712F34">
        <w:rPr>
          <w:rFonts w:ascii="標楷體" w:hAnsi="標楷體" w:hint="eastAsia"/>
          <w:color w:val="000000"/>
          <w:sz w:val="26"/>
          <w:szCs w:val="26"/>
        </w:rPr>
        <w:t>)</w:t>
      </w:r>
      <w:r>
        <w:rPr>
          <w:rFonts w:ascii="標楷體" w:hAnsi="標楷體" w:hint="eastAsia"/>
          <w:color w:val="000000"/>
          <w:sz w:val="26"/>
          <w:szCs w:val="26"/>
        </w:rPr>
        <w:t>人必自侮，而後人侮之</w:t>
      </w:r>
      <w:r w:rsidRPr="00712F34">
        <w:rPr>
          <w:rFonts w:ascii="標楷體" w:hAnsi="標楷體" w:hint="eastAsia"/>
          <w:color w:val="000000"/>
          <w:sz w:val="26"/>
          <w:szCs w:val="26"/>
        </w:rPr>
        <w:t xml:space="preserve">　</w:t>
      </w:r>
    </w:p>
    <w:p w14:paraId="09745AC6" w14:textId="53B8CFAD" w:rsidR="004E3F77" w:rsidRDefault="005300A7" w:rsidP="00C00E60">
      <w:pPr>
        <w:spacing w:line="240" w:lineRule="auto"/>
        <w:ind w:leftChars="100" w:left="1540" w:hangingChars="500" w:hanging="1300"/>
        <w:rPr>
          <w:rFonts w:ascii="標楷體" w:hAnsi="標楷體"/>
          <w:color w:val="000000"/>
          <w:sz w:val="26"/>
          <w:szCs w:val="26"/>
        </w:rPr>
      </w:pPr>
      <w:r>
        <w:rPr>
          <w:rFonts w:ascii="標楷體" w:hAnsi="標楷體" w:hint="eastAsia"/>
          <w:color w:val="000000"/>
          <w:sz w:val="26"/>
          <w:szCs w:val="26"/>
        </w:rPr>
        <w:t xml:space="preserve">    </w:t>
      </w:r>
      <w:r w:rsidRPr="00712F34">
        <w:rPr>
          <w:rFonts w:ascii="標楷體" w:hAnsi="標楷體" w:hint="eastAsia"/>
          <w:color w:val="000000"/>
          <w:sz w:val="26"/>
          <w:szCs w:val="26"/>
        </w:rPr>
        <w:t>(</w:t>
      </w:r>
      <w:proofErr w:type="gramStart"/>
      <w:r w:rsidRPr="00712F34">
        <w:rPr>
          <w:rFonts w:ascii="標楷體" w:hAnsi="標楷體" w:hint="eastAsia"/>
          <w:color w:val="000000"/>
          <w:sz w:val="26"/>
          <w:szCs w:val="26"/>
        </w:rPr>
        <w:t>Ｃ</w:t>
      </w:r>
      <w:proofErr w:type="gramEnd"/>
      <w:r w:rsidRPr="00712F34">
        <w:rPr>
          <w:rFonts w:ascii="標楷體" w:hAnsi="標楷體" w:hint="eastAsia"/>
          <w:color w:val="000000"/>
          <w:sz w:val="26"/>
          <w:szCs w:val="26"/>
        </w:rPr>
        <w:t>)見怪不怪，其怪自敗　(</w:t>
      </w:r>
      <w:proofErr w:type="gramStart"/>
      <w:r w:rsidRPr="00712F34">
        <w:rPr>
          <w:rFonts w:ascii="標楷體" w:hAnsi="標楷體" w:hint="eastAsia"/>
          <w:color w:val="000000"/>
          <w:sz w:val="26"/>
          <w:szCs w:val="26"/>
        </w:rPr>
        <w:t>Ｄ</w:t>
      </w:r>
      <w:proofErr w:type="gramEnd"/>
      <w:r w:rsidRPr="00712F34">
        <w:rPr>
          <w:rFonts w:ascii="標楷體" w:hAnsi="標楷體" w:hint="eastAsia"/>
          <w:color w:val="000000"/>
          <w:sz w:val="26"/>
          <w:szCs w:val="26"/>
        </w:rPr>
        <w:t>)</w:t>
      </w:r>
      <w:r>
        <w:rPr>
          <w:rFonts w:ascii="標楷體" w:hAnsi="標楷體" w:hint="eastAsia"/>
          <w:color w:val="000000"/>
          <w:sz w:val="26"/>
          <w:szCs w:val="26"/>
        </w:rPr>
        <w:t>敬人者，人恆敬之</w:t>
      </w:r>
      <w:r w:rsidRPr="00712F34">
        <w:rPr>
          <w:rFonts w:ascii="標楷體" w:hAnsi="標楷體" w:hint="eastAsia"/>
          <w:color w:val="000000"/>
          <w:sz w:val="26"/>
          <w:szCs w:val="26"/>
        </w:rPr>
        <w:t>。</w:t>
      </w:r>
    </w:p>
    <w:bookmarkEnd w:id="95"/>
    <w:p w14:paraId="0B3E28B4" w14:textId="77777777" w:rsidR="000D5232" w:rsidRDefault="000D5232" w:rsidP="00006BF0">
      <w:pPr>
        <w:pStyle w:val="Normal67d8c38f-7b38-483e-81d6-17ea893f0c6e"/>
        <w:rPr>
          <w:rFonts w:ascii="標楷體" w:eastAsia="標楷體" w:hAnsi="標楷體"/>
          <w:sz w:val="26"/>
          <w:szCs w:val="26"/>
        </w:rPr>
      </w:pPr>
    </w:p>
    <w:p w14:paraId="6EC7D40A" w14:textId="77777777" w:rsidR="000D5232" w:rsidRDefault="000D5232" w:rsidP="00006BF0">
      <w:pPr>
        <w:pStyle w:val="Normal67d8c38f-7b38-483e-81d6-17ea893f0c6e"/>
        <w:rPr>
          <w:rFonts w:ascii="標楷體" w:eastAsia="標楷體" w:hAnsi="標楷體"/>
          <w:sz w:val="26"/>
          <w:szCs w:val="26"/>
        </w:rPr>
      </w:pPr>
    </w:p>
    <w:p w14:paraId="400E7008" w14:textId="77777777" w:rsidR="000D5232" w:rsidRDefault="000D5232" w:rsidP="00006BF0">
      <w:pPr>
        <w:pStyle w:val="Normal67d8c38f-7b38-483e-81d6-17ea893f0c6e"/>
        <w:rPr>
          <w:rFonts w:ascii="標楷體" w:eastAsia="標楷體" w:hAnsi="標楷體"/>
          <w:sz w:val="26"/>
          <w:szCs w:val="26"/>
        </w:rPr>
      </w:pPr>
    </w:p>
    <w:p w14:paraId="4FCB2569" w14:textId="031E64D2" w:rsidR="004E3F77" w:rsidRPr="0040791A" w:rsidRDefault="004E3F77" w:rsidP="00006BF0">
      <w:pPr>
        <w:pStyle w:val="Normal67d8c38f-7b38-483e-81d6-17ea893f0c6e"/>
        <w:rPr>
          <w:rFonts w:ascii="標楷體" w:eastAsia="標楷體" w:hAnsi="標楷體"/>
          <w:sz w:val="26"/>
          <w:szCs w:val="26"/>
        </w:rPr>
      </w:pPr>
      <w:r w:rsidRPr="0040791A">
        <w:rPr>
          <w:rFonts w:ascii="標楷體" w:eastAsia="標楷體" w:hAnsi="標楷體"/>
          <w:sz w:val="26"/>
          <w:szCs w:val="26"/>
        </w:rPr>
        <w:lastRenderedPageBreak/>
        <w:t xml:space="preserve">(三) </w:t>
      </w:r>
    </w:p>
    <w:p w14:paraId="3EFCA9B3" w14:textId="26D45EBB" w:rsidR="00C00E60" w:rsidRDefault="004E3F77" w:rsidP="00C00E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Chars="100" w:left="240" w:rightChars="100" w:right="240"/>
        <w:rPr>
          <w:rFonts w:ascii="標楷體" w:hAnsi="標楷體"/>
          <w:color w:val="000000"/>
          <w:sz w:val="26"/>
          <w:szCs w:val="26"/>
        </w:rPr>
      </w:pPr>
      <w:r w:rsidRPr="0040791A">
        <w:rPr>
          <w:rFonts w:ascii="標楷體" w:hAnsi="標楷體" w:hint="eastAsia"/>
          <w:color w:val="000000"/>
          <w:sz w:val="26"/>
          <w:szCs w:val="26"/>
        </w:rPr>
        <w:t xml:space="preserve">     </w:t>
      </w:r>
      <w:r w:rsidR="00C00E60">
        <w:rPr>
          <w:rFonts w:ascii="標楷體" w:hAnsi="標楷體" w:hint="eastAsia"/>
          <w:color w:val="000000"/>
          <w:sz w:val="26"/>
          <w:szCs w:val="26"/>
        </w:rPr>
        <w:t>一、</w:t>
      </w:r>
      <w:r w:rsidR="00C00E60" w:rsidRPr="009203E5">
        <w:rPr>
          <w:rFonts w:ascii="標楷體" w:hAnsi="標楷體" w:hint="eastAsia"/>
          <w:color w:val="000000"/>
          <w:sz w:val="26"/>
          <w:szCs w:val="26"/>
          <w:u w:val="single"/>
        </w:rPr>
        <w:t>梁紅玉</w:t>
      </w:r>
      <w:r w:rsidR="00C00E60">
        <w:rPr>
          <w:rFonts w:ascii="標楷體" w:hAnsi="標楷體" w:hint="eastAsia"/>
          <w:color w:val="000000"/>
          <w:sz w:val="26"/>
          <w:szCs w:val="26"/>
        </w:rPr>
        <w:t>擂鼓退</w:t>
      </w:r>
      <w:r w:rsidR="00C00E60" w:rsidRPr="00AE383A">
        <w:rPr>
          <w:rFonts w:ascii="標楷體" w:hAnsi="標楷體" w:hint="eastAsia"/>
          <w:color w:val="000000"/>
          <w:sz w:val="26"/>
          <w:szCs w:val="26"/>
          <w:u w:val="single"/>
        </w:rPr>
        <w:t>金</w:t>
      </w:r>
      <w:r w:rsidR="00C00E60">
        <w:rPr>
          <w:rFonts w:ascii="標楷體" w:hAnsi="標楷體" w:hint="eastAsia"/>
          <w:color w:val="000000"/>
          <w:sz w:val="26"/>
          <w:szCs w:val="26"/>
        </w:rPr>
        <w:t>兵</w:t>
      </w:r>
    </w:p>
    <w:p w14:paraId="3A0DB5D1" w14:textId="6EE43C95" w:rsidR="00C00E60" w:rsidRPr="00C00E60" w:rsidRDefault="00C00E60" w:rsidP="00C00E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Chars="100" w:left="240" w:rightChars="100" w:right="240"/>
        <w:rPr>
          <w:rFonts w:ascii="標楷體" w:hAnsi="標楷體"/>
          <w:color w:val="000000"/>
          <w:sz w:val="26"/>
          <w:szCs w:val="26"/>
        </w:rPr>
      </w:pPr>
      <w:r>
        <w:rPr>
          <w:rFonts w:ascii="標楷體" w:hAnsi="標楷體" w:hint="eastAsia"/>
          <w:color w:val="000000"/>
          <w:sz w:val="26"/>
          <w:szCs w:val="26"/>
        </w:rPr>
        <w:t xml:space="preserve">    </w:t>
      </w:r>
      <w:r w:rsidRPr="009203E5">
        <w:rPr>
          <w:rFonts w:ascii="標楷體" w:hAnsi="標楷體" w:hint="eastAsia"/>
          <w:color w:val="000000"/>
          <w:sz w:val="26"/>
          <w:szCs w:val="26"/>
          <w:u w:val="single"/>
        </w:rPr>
        <w:t>梁紅玉</w:t>
      </w:r>
      <w:r w:rsidRPr="00C00E60">
        <w:rPr>
          <w:rFonts w:ascii="標楷體" w:hAnsi="標楷體" w:hint="eastAsia"/>
          <w:color w:val="000000"/>
          <w:sz w:val="26"/>
          <w:szCs w:val="26"/>
        </w:rPr>
        <w:t>是</w:t>
      </w:r>
      <w:r w:rsidRPr="00AE383A">
        <w:rPr>
          <w:rFonts w:ascii="標楷體" w:hAnsi="標楷體" w:hint="eastAsia"/>
          <w:color w:val="000000"/>
          <w:sz w:val="26"/>
          <w:szCs w:val="26"/>
          <w:u w:val="single"/>
        </w:rPr>
        <w:t>南宋</w:t>
      </w:r>
      <w:r w:rsidRPr="00C00E60">
        <w:rPr>
          <w:rFonts w:ascii="標楷體" w:hAnsi="標楷體"/>
          <w:color w:val="000000"/>
          <w:sz w:val="26"/>
          <w:szCs w:val="26"/>
        </w:rPr>
        <w:t xml:space="preserve"> </w:t>
      </w:r>
      <w:r w:rsidRPr="009203E5">
        <w:rPr>
          <w:rFonts w:ascii="標楷體" w:hAnsi="標楷體" w:hint="eastAsia"/>
          <w:color w:val="000000"/>
          <w:sz w:val="26"/>
          <w:szCs w:val="26"/>
          <w:u w:val="single"/>
        </w:rPr>
        <w:t>高宗</w:t>
      </w:r>
      <w:r w:rsidRPr="00C00E60">
        <w:rPr>
          <w:rFonts w:ascii="標楷體" w:hAnsi="標楷體" w:hint="eastAsia"/>
          <w:color w:val="000000"/>
          <w:sz w:val="26"/>
          <w:szCs w:val="26"/>
        </w:rPr>
        <w:t>時名將</w:t>
      </w:r>
      <w:r w:rsidRPr="009203E5">
        <w:rPr>
          <w:rFonts w:ascii="標楷體" w:hAnsi="標楷體" w:hint="eastAsia"/>
          <w:color w:val="000000"/>
          <w:sz w:val="26"/>
          <w:szCs w:val="26"/>
          <w:u w:val="single"/>
        </w:rPr>
        <w:t>韓世忠</w:t>
      </w:r>
      <w:r w:rsidRPr="00C00E60">
        <w:rPr>
          <w:rFonts w:ascii="標楷體" w:hAnsi="標楷體" w:hint="eastAsia"/>
          <w:color w:val="000000"/>
          <w:sz w:val="26"/>
          <w:szCs w:val="26"/>
        </w:rPr>
        <w:t>之妻，她出身武將世家，自小就習得一身功夫。</w:t>
      </w:r>
      <w:r w:rsidRPr="00AE383A">
        <w:rPr>
          <w:rFonts w:ascii="標楷體" w:hAnsi="標楷體" w:hint="eastAsia"/>
          <w:color w:val="000000"/>
          <w:sz w:val="26"/>
          <w:szCs w:val="26"/>
          <w:u w:val="single"/>
        </w:rPr>
        <w:t>北宋</w:t>
      </w:r>
      <w:r w:rsidRPr="00C00E60">
        <w:rPr>
          <w:rFonts w:ascii="標楷體" w:hAnsi="標楷體" w:hint="eastAsia"/>
          <w:color w:val="000000"/>
          <w:sz w:val="26"/>
          <w:szCs w:val="26"/>
        </w:rPr>
        <w:t>滅亡時淪為歌伎，為</w:t>
      </w:r>
      <w:r w:rsidRPr="009203E5">
        <w:rPr>
          <w:rFonts w:ascii="標楷體" w:hAnsi="標楷體" w:hint="eastAsia"/>
          <w:color w:val="000000"/>
          <w:sz w:val="26"/>
          <w:szCs w:val="26"/>
          <w:u w:val="single"/>
        </w:rPr>
        <w:t>韓世忠</w:t>
      </w:r>
      <w:r w:rsidRPr="00C00E60">
        <w:rPr>
          <w:rFonts w:ascii="標楷體" w:hAnsi="標楷體" w:hint="eastAsia"/>
          <w:color w:val="000000"/>
          <w:sz w:val="26"/>
          <w:szCs w:val="26"/>
        </w:rPr>
        <w:t>所救，</w:t>
      </w:r>
      <w:r w:rsidRPr="009203E5">
        <w:rPr>
          <w:rFonts w:ascii="標楷體" w:hAnsi="標楷體" w:hint="eastAsia"/>
          <w:color w:val="000000"/>
          <w:sz w:val="26"/>
          <w:szCs w:val="26"/>
          <w:u w:val="single"/>
        </w:rPr>
        <w:t>梁紅玉</w:t>
      </w:r>
      <w:r w:rsidRPr="00C00E60">
        <w:rPr>
          <w:rFonts w:ascii="標楷體" w:hAnsi="標楷體" w:hint="eastAsia"/>
          <w:color w:val="000000"/>
          <w:sz w:val="26"/>
          <w:szCs w:val="26"/>
        </w:rPr>
        <w:t>感念其恩義，願與他結為夫婦。當時</w:t>
      </w:r>
      <w:r w:rsidRPr="009203E5">
        <w:rPr>
          <w:rFonts w:ascii="標楷體" w:hAnsi="標楷體" w:hint="eastAsia"/>
          <w:color w:val="000000"/>
          <w:sz w:val="26"/>
          <w:szCs w:val="26"/>
          <w:u w:val="single"/>
        </w:rPr>
        <w:t>韓世忠</w:t>
      </w:r>
      <w:r w:rsidRPr="00C00E60">
        <w:rPr>
          <w:rFonts w:ascii="標楷體" w:hAnsi="標楷體" w:hint="eastAsia"/>
          <w:color w:val="000000"/>
          <w:sz w:val="26"/>
          <w:szCs w:val="26"/>
        </w:rPr>
        <w:t>只是一名小軍官，不敢答應，後來</w:t>
      </w:r>
      <w:r w:rsidRPr="009203E5">
        <w:rPr>
          <w:rFonts w:ascii="標楷體" w:hAnsi="標楷體" w:hint="eastAsia"/>
          <w:color w:val="000000"/>
          <w:sz w:val="26"/>
          <w:szCs w:val="26"/>
          <w:u w:val="single"/>
        </w:rPr>
        <w:t>韓世忠</w:t>
      </w:r>
      <w:r w:rsidRPr="00C00E60">
        <w:rPr>
          <w:rFonts w:ascii="標楷體" w:hAnsi="標楷體" w:hint="eastAsia"/>
          <w:color w:val="000000"/>
          <w:sz w:val="26"/>
          <w:szCs w:val="26"/>
        </w:rPr>
        <w:t>升為將軍後，才正式迎娶</w:t>
      </w:r>
      <w:r w:rsidRPr="009203E5">
        <w:rPr>
          <w:rFonts w:ascii="標楷體" w:hAnsi="標楷體" w:hint="eastAsia"/>
          <w:color w:val="000000"/>
          <w:sz w:val="26"/>
          <w:szCs w:val="26"/>
          <w:u w:val="single"/>
        </w:rPr>
        <w:t>梁紅玉</w:t>
      </w:r>
      <w:r w:rsidRPr="00C00E60">
        <w:rPr>
          <w:rFonts w:ascii="標楷體" w:hAnsi="標楷體" w:hint="eastAsia"/>
          <w:color w:val="000000"/>
          <w:sz w:val="26"/>
          <w:szCs w:val="26"/>
        </w:rPr>
        <w:t>為妻。</w:t>
      </w:r>
      <w:r w:rsidRPr="009203E5">
        <w:rPr>
          <w:rFonts w:ascii="標楷體" w:hAnsi="標楷體" w:hint="eastAsia"/>
          <w:color w:val="000000"/>
          <w:sz w:val="26"/>
          <w:szCs w:val="26"/>
          <w:u w:val="single"/>
        </w:rPr>
        <w:t>梁紅玉</w:t>
      </w:r>
      <w:r w:rsidRPr="00C00E60">
        <w:rPr>
          <w:rFonts w:ascii="標楷體" w:hAnsi="標楷體" w:hint="eastAsia"/>
          <w:color w:val="000000"/>
          <w:sz w:val="26"/>
          <w:szCs w:val="26"/>
        </w:rPr>
        <w:t>被</w:t>
      </w:r>
      <w:r w:rsidRPr="009203E5">
        <w:rPr>
          <w:rFonts w:ascii="標楷體" w:hAnsi="標楷體" w:hint="eastAsia"/>
          <w:color w:val="000000"/>
          <w:sz w:val="26"/>
          <w:szCs w:val="26"/>
          <w:u w:val="single"/>
        </w:rPr>
        <w:t>韓世忠</w:t>
      </w:r>
      <w:r w:rsidRPr="00C00E60">
        <w:rPr>
          <w:rFonts w:ascii="標楷體" w:hAnsi="標楷體" w:hint="eastAsia"/>
          <w:color w:val="000000"/>
          <w:sz w:val="26"/>
          <w:szCs w:val="26"/>
        </w:rPr>
        <w:t>的抱負與愛國情操感動，一心一意地跟隨著軍隊東</w:t>
      </w:r>
      <w:proofErr w:type="gramStart"/>
      <w:r w:rsidRPr="00C00E60">
        <w:rPr>
          <w:rFonts w:ascii="標楷體" w:hAnsi="標楷體" w:hint="eastAsia"/>
          <w:color w:val="000000"/>
          <w:sz w:val="26"/>
          <w:szCs w:val="26"/>
        </w:rPr>
        <w:t>征西討</w:t>
      </w:r>
      <w:proofErr w:type="gramEnd"/>
      <w:r w:rsidRPr="00C00E60">
        <w:rPr>
          <w:rFonts w:ascii="標楷體" w:hAnsi="標楷體" w:hint="eastAsia"/>
          <w:color w:val="000000"/>
          <w:sz w:val="26"/>
          <w:szCs w:val="26"/>
        </w:rPr>
        <w:t>，她的智慧與膽識也贏得所有人的敬佩。</w:t>
      </w:r>
    </w:p>
    <w:p w14:paraId="24C8B746" w14:textId="6F3F37C7" w:rsidR="00C00E60" w:rsidRPr="00C00E60" w:rsidRDefault="00C00E60" w:rsidP="00C00E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Chars="100" w:left="240" w:rightChars="100" w:right="240"/>
        <w:rPr>
          <w:rFonts w:ascii="標楷體" w:hAnsi="標楷體"/>
          <w:color w:val="000000"/>
          <w:sz w:val="26"/>
          <w:szCs w:val="26"/>
        </w:rPr>
      </w:pPr>
      <w:r>
        <w:rPr>
          <w:rFonts w:ascii="標楷體" w:hAnsi="標楷體" w:hint="eastAsia"/>
          <w:color w:val="000000"/>
          <w:sz w:val="26"/>
          <w:szCs w:val="26"/>
        </w:rPr>
        <w:t xml:space="preserve">    </w:t>
      </w:r>
      <w:r w:rsidRPr="00AE383A">
        <w:rPr>
          <w:rFonts w:ascii="標楷體" w:hAnsi="標楷體" w:hint="eastAsia"/>
          <w:color w:val="000000"/>
          <w:sz w:val="26"/>
          <w:szCs w:val="26"/>
          <w:u w:val="single"/>
        </w:rPr>
        <w:t>南</w:t>
      </w:r>
      <w:r w:rsidRPr="009203E5">
        <w:rPr>
          <w:rFonts w:ascii="標楷體" w:hAnsi="標楷體" w:hint="eastAsia"/>
          <w:color w:val="000000"/>
          <w:sz w:val="26"/>
          <w:szCs w:val="26"/>
          <w:u w:val="single"/>
        </w:rPr>
        <w:t>宋</w:t>
      </w:r>
      <w:r w:rsidRPr="00C00E60">
        <w:rPr>
          <w:rFonts w:ascii="標楷體" w:hAnsi="標楷體"/>
          <w:color w:val="000000"/>
          <w:sz w:val="26"/>
          <w:szCs w:val="26"/>
        </w:rPr>
        <w:t xml:space="preserve"> </w:t>
      </w:r>
      <w:r w:rsidRPr="009203E5">
        <w:rPr>
          <w:rFonts w:ascii="標楷體" w:hAnsi="標楷體" w:hint="eastAsia"/>
          <w:color w:val="000000"/>
          <w:sz w:val="26"/>
          <w:szCs w:val="26"/>
          <w:u w:val="single"/>
        </w:rPr>
        <w:t>高宗</w:t>
      </w:r>
      <w:r w:rsidRPr="00C00E60">
        <w:rPr>
          <w:rFonts w:ascii="標楷體" w:hAnsi="標楷體"/>
          <w:color w:val="000000"/>
          <w:sz w:val="26"/>
          <w:szCs w:val="26"/>
        </w:rPr>
        <w:t xml:space="preserve"> </w:t>
      </w:r>
      <w:proofErr w:type="gramStart"/>
      <w:r w:rsidRPr="009203E5">
        <w:rPr>
          <w:rFonts w:ascii="標楷體" w:hAnsi="標楷體" w:hint="eastAsia"/>
          <w:color w:val="000000"/>
          <w:sz w:val="26"/>
          <w:szCs w:val="26"/>
          <w:u w:val="single"/>
        </w:rPr>
        <w:t>建炎</w:t>
      </w:r>
      <w:r w:rsidRPr="00C00E60">
        <w:rPr>
          <w:rFonts w:ascii="標楷體" w:hAnsi="標楷體" w:hint="eastAsia"/>
          <w:color w:val="000000"/>
          <w:sz w:val="26"/>
          <w:szCs w:val="26"/>
        </w:rPr>
        <w:t>四年</w:t>
      </w:r>
      <w:proofErr w:type="gramEnd"/>
      <w:r w:rsidRPr="00C00E60">
        <w:rPr>
          <w:rFonts w:ascii="標楷體" w:hAnsi="標楷體" w:hint="eastAsia"/>
          <w:color w:val="000000"/>
          <w:sz w:val="26"/>
          <w:szCs w:val="26"/>
        </w:rPr>
        <w:t>（西元一一三○年），</w:t>
      </w:r>
      <w:proofErr w:type="gramStart"/>
      <w:r w:rsidRPr="009203E5">
        <w:rPr>
          <w:rFonts w:ascii="標楷體" w:hAnsi="標楷體" w:hint="eastAsia"/>
          <w:color w:val="000000"/>
          <w:sz w:val="26"/>
          <w:szCs w:val="26"/>
          <w:u w:val="single"/>
        </w:rPr>
        <w:t>金</w:t>
      </w:r>
      <w:r w:rsidRPr="00C00E60">
        <w:rPr>
          <w:rFonts w:ascii="標楷體" w:hAnsi="標楷體" w:hint="eastAsia"/>
          <w:color w:val="000000"/>
          <w:sz w:val="26"/>
          <w:szCs w:val="26"/>
        </w:rPr>
        <w:t>兵統帥</w:t>
      </w:r>
      <w:r w:rsidRPr="009203E5">
        <w:rPr>
          <w:rFonts w:ascii="標楷體" w:hAnsi="標楷體" w:hint="eastAsia"/>
          <w:color w:val="000000"/>
          <w:sz w:val="26"/>
          <w:szCs w:val="26"/>
          <w:u w:val="single"/>
        </w:rPr>
        <w:t>兀朮</w:t>
      </w:r>
      <w:proofErr w:type="gramEnd"/>
      <w:r w:rsidRPr="00C00E60">
        <w:rPr>
          <w:rFonts w:ascii="標楷體" w:hAnsi="標楷體" w:hint="eastAsia"/>
          <w:color w:val="000000"/>
          <w:sz w:val="26"/>
          <w:szCs w:val="26"/>
        </w:rPr>
        <w:t>帶領十萬大軍南下，</w:t>
      </w:r>
      <w:r w:rsidRPr="009203E5">
        <w:rPr>
          <w:rFonts w:ascii="標楷體" w:hAnsi="標楷體" w:hint="eastAsia"/>
          <w:color w:val="000000"/>
          <w:sz w:val="26"/>
          <w:szCs w:val="26"/>
          <w:u w:val="single"/>
        </w:rPr>
        <w:t>韓世忠</w:t>
      </w:r>
      <w:r w:rsidRPr="00C00E60">
        <w:rPr>
          <w:rFonts w:ascii="標楷體" w:hAnsi="標楷體" w:hint="eastAsia"/>
          <w:color w:val="000000"/>
          <w:sz w:val="26"/>
          <w:szCs w:val="26"/>
        </w:rPr>
        <w:t>與妻子</w:t>
      </w:r>
      <w:r w:rsidRPr="009203E5">
        <w:rPr>
          <w:rFonts w:ascii="標楷體" w:hAnsi="標楷體" w:hint="eastAsia"/>
          <w:color w:val="000000"/>
          <w:sz w:val="26"/>
          <w:szCs w:val="26"/>
          <w:u w:val="single"/>
        </w:rPr>
        <w:t>梁紅玉</w:t>
      </w:r>
      <w:r w:rsidRPr="00C00E60">
        <w:rPr>
          <w:rFonts w:ascii="標楷體" w:hAnsi="標楷體" w:hint="eastAsia"/>
          <w:color w:val="000000"/>
          <w:sz w:val="26"/>
          <w:szCs w:val="26"/>
        </w:rPr>
        <w:t>率八千軍隊迎戰，兩軍對峙於</w:t>
      </w:r>
      <w:r w:rsidRPr="009203E5">
        <w:rPr>
          <w:rFonts w:ascii="標楷體" w:hAnsi="標楷體" w:hint="eastAsia"/>
          <w:color w:val="000000"/>
          <w:sz w:val="26"/>
          <w:szCs w:val="26"/>
          <w:u w:val="single"/>
        </w:rPr>
        <w:t>黃</w:t>
      </w:r>
      <w:proofErr w:type="gramStart"/>
      <w:r w:rsidRPr="009203E5">
        <w:rPr>
          <w:rFonts w:ascii="標楷體" w:hAnsi="標楷體" w:hint="eastAsia"/>
          <w:color w:val="000000"/>
          <w:sz w:val="26"/>
          <w:szCs w:val="26"/>
          <w:u w:val="single"/>
        </w:rPr>
        <w:t>天蕩</w:t>
      </w:r>
      <w:r w:rsidRPr="00C00E60">
        <w:rPr>
          <w:rFonts w:ascii="標楷體" w:hAnsi="標楷體" w:hint="eastAsia"/>
          <w:color w:val="000000"/>
          <w:sz w:val="26"/>
          <w:szCs w:val="26"/>
        </w:rPr>
        <w:t>。</w:t>
      </w:r>
      <w:proofErr w:type="gramEnd"/>
      <w:r w:rsidRPr="009203E5">
        <w:rPr>
          <w:rFonts w:ascii="標楷體" w:hAnsi="標楷體" w:hint="eastAsia"/>
          <w:color w:val="000000"/>
          <w:sz w:val="26"/>
          <w:szCs w:val="26"/>
          <w:u w:val="single"/>
        </w:rPr>
        <w:t>韓世忠</w:t>
      </w:r>
    </w:p>
    <w:p w14:paraId="01096B72" w14:textId="674BCED8" w:rsidR="00C00E60" w:rsidRPr="00C00E60" w:rsidRDefault="00C00E60" w:rsidP="00C00E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Chars="100" w:left="240" w:rightChars="100" w:right="240"/>
        <w:rPr>
          <w:rFonts w:ascii="標楷體" w:hAnsi="標楷體"/>
          <w:color w:val="000000"/>
          <w:sz w:val="26"/>
          <w:szCs w:val="26"/>
        </w:rPr>
      </w:pPr>
      <w:r w:rsidRPr="00C00E60">
        <w:rPr>
          <w:rFonts w:ascii="標楷體" w:hAnsi="標楷體" w:hint="eastAsia"/>
          <w:color w:val="000000"/>
          <w:sz w:val="26"/>
          <w:szCs w:val="26"/>
        </w:rPr>
        <w:t>聽取</w:t>
      </w:r>
      <w:r w:rsidRPr="009203E5">
        <w:rPr>
          <w:rFonts w:ascii="標楷體" w:hAnsi="標楷體" w:hint="eastAsia"/>
          <w:color w:val="000000"/>
          <w:sz w:val="26"/>
          <w:szCs w:val="26"/>
          <w:u w:val="single"/>
        </w:rPr>
        <w:t>梁紅玉</w:t>
      </w:r>
      <w:r w:rsidRPr="00C00E60">
        <w:rPr>
          <w:rFonts w:ascii="標楷體" w:hAnsi="標楷體" w:hint="eastAsia"/>
          <w:color w:val="000000"/>
          <w:sz w:val="26"/>
          <w:szCs w:val="26"/>
        </w:rPr>
        <w:t>的計策，由</w:t>
      </w:r>
      <w:r w:rsidRPr="009203E5">
        <w:rPr>
          <w:rFonts w:ascii="標楷體" w:hAnsi="標楷體" w:hint="eastAsia"/>
          <w:color w:val="000000"/>
          <w:sz w:val="26"/>
          <w:szCs w:val="26"/>
          <w:u w:val="single"/>
        </w:rPr>
        <w:t>韓</w:t>
      </w:r>
      <w:r w:rsidRPr="00C00E60">
        <w:rPr>
          <w:rFonts w:ascii="標楷體" w:hAnsi="標楷體" w:hint="eastAsia"/>
          <w:color w:val="000000"/>
          <w:sz w:val="26"/>
          <w:szCs w:val="26"/>
        </w:rPr>
        <w:t>率領少數</w:t>
      </w:r>
      <w:proofErr w:type="gramStart"/>
      <w:r w:rsidRPr="009203E5">
        <w:rPr>
          <w:rFonts w:ascii="標楷體" w:hAnsi="標楷體" w:hint="eastAsia"/>
          <w:color w:val="000000"/>
          <w:sz w:val="26"/>
          <w:szCs w:val="26"/>
          <w:u w:val="single"/>
        </w:rPr>
        <w:t>宋</w:t>
      </w:r>
      <w:r w:rsidRPr="00C00E60">
        <w:rPr>
          <w:rFonts w:ascii="標楷體" w:hAnsi="標楷體" w:hint="eastAsia"/>
          <w:color w:val="000000"/>
          <w:sz w:val="26"/>
          <w:szCs w:val="26"/>
        </w:rPr>
        <w:t>兵計誘</w:t>
      </w:r>
      <w:r w:rsidRPr="009203E5">
        <w:rPr>
          <w:rFonts w:ascii="標楷體" w:hAnsi="標楷體" w:hint="eastAsia"/>
          <w:color w:val="000000"/>
          <w:sz w:val="26"/>
          <w:szCs w:val="26"/>
          <w:u w:val="single"/>
        </w:rPr>
        <w:t>金</w:t>
      </w:r>
      <w:r w:rsidRPr="00C00E60">
        <w:rPr>
          <w:rFonts w:ascii="標楷體" w:hAnsi="標楷體" w:hint="eastAsia"/>
          <w:color w:val="000000"/>
          <w:sz w:val="26"/>
          <w:szCs w:val="26"/>
        </w:rPr>
        <w:t>兵</w:t>
      </w:r>
      <w:proofErr w:type="gramEnd"/>
      <w:r w:rsidRPr="00C00E60">
        <w:rPr>
          <w:rFonts w:ascii="標楷體" w:hAnsi="標楷體" w:hint="eastAsia"/>
          <w:color w:val="000000"/>
          <w:sz w:val="26"/>
          <w:szCs w:val="26"/>
        </w:rPr>
        <w:t>深入蘆葦叢中，再命</w:t>
      </w:r>
      <w:r w:rsidRPr="00AE383A">
        <w:rPr>
          <w:rFonts w:ascii="標楷體" w:hAnsi="標楷體" w:hint="eastAsia"/>
          <w:color w:val="000000"/>
          <w:sz w:val="26"/>
          <w:szCs w:val="26"/>
          <w:u w:val="single"/>
        </w:rPr>
        <w:t>宋</w:t>
      </w:r>
    </w:p>
    <w:p w14:paraId="54F187E5" w14:textId="41119CF3" w:rsidR="00C00E60" w:rsidRDefault="00C00E60" w:rsidP="00C00E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Chars="100" w:left="240" w:rightChars="100" w:right="240"/>
        <w:rPr>
          <w:rFonts w:ascii="標楷體" w:hAnsi="標楷體"/>
          <w:color w:val="000000"/>
          <w:sz w:val="26"/>
          <w:szCs w:val="26"/>
        </w:rPr>
      </w:pPr>
      <w:r w:rsidRPr="00C00E60">
        <w:rPr>
          <w:rFonts w:ascii="標楷體" w:hAnsi="標楷體" w:hint="eastAsia"/>
          <w:color w:val="000000"/>
          <w:sz w:val="26"/>
          <w:szCs w:val="26"/>
        </w:rPr>
        <w:t>軍埋伏夾擊，</w:t>
      </w:r>
      <w:proofErr w:type="gramStart"/>
      <w:r w:rsidRPr="00AE383A">
        <w:rPr>
          <w:rFonts w:ascii="標楷體" w:hAnsi="標楷體" w:hint="eastAsia"/>
          <w:color w:val="000000"/>
          <w:sz w:val="26"/>
          <w:szCs w:val="26"/>
          <w:u w:val="single"/>
        </w:rPr>
        <w:t>金</w:t>
      </w:r>
      <w:r w:rsidRPr="00C00E60">
        <w:rPr>
          <w:rFonts w:ascii="標楷體" w:hAnsi="標楷體" w:hint="eastAsia"/>
          <w:color w:val="000000"/>
          <w:sz w:val="26"/>
          <w:szCs w:val="26"/>
        </w:rPr>
        <w:t>兵果然</w:t>
      </w:r>
      <w:proofErr w:type="gramEnd"/>
      <w:r w:rsidRPr="00C00E60">
        <w:rPr>
          <w:rFonts w:ascii="標楷體" w:hAnsi="標楷體" w:hint="eastAsia"/>
          <w:color w:val="000000"/>
          <w:sz w:val="26"/>
          <w:szCs w:val="26"/>
        </w:rPr>
        <w:t>中計。</w:t>
      </w:r>
      <w:r w:rsidRPr="00AE383A">
        <w:rPr>
          <w:rFonts w:ascii="標楷體" w:hAnsi="標楷體" w:hint="eastAsia"/>
          <w:color w:val="000000"/>
          <w:sz w:val="26"/>
          <w:szCs w:val="26"/>
          <w:u w:val="single"/>
        </w:rPr>
        <w:t>梁紅玉</w:t>
      </w:r>
      <w:r w:rsidRPr="00C00E60">
        <w:rPr>
          <w:rFonts w:ascii="標楷體" w:hAnsi="標楷體" w:hint="eastAsia"/>
          <w:color w:val="000000"/>
          <w:sz w:val="26"/>
          <w:szCs w:val="26"/>
        </w:rPr>
        <w:t>身穿黃金甲衣，在樓船上慷慨激昂擂起戰鼓，軍士聽到「咚、咚、咚」的震天鼓聲，精神與鬥志為之</w:t>
      </w:r>
      <w:proofErr w:type="gramStart"/>
      <w:r w:rsidRPr="00C00E60">
        <w:rPr>
          <w:rFonts w:ascii="標楷體" w:hAnsi="標楷體" w:hint="eastAsia"/>
          <w:color w:val="000000"/>
          <w:sz w:val="26"/>
          <w:szCs w:val="26"/>
        </w:rPr>
        <w:t>一</w:t>
      </w:r>
      <w:proofErr w:type="gramEnd"/>
      <w:r w:rsidRPr="00C00E60">
        <w:rPr>
          <w:rFonts w:ascii="標楷體" w:hAnsi="標楷體" w:hint="eastAsia"/>
          <w:color w:val="000000"/>
          <w:sz w:val="26"/>
          <w:szCs w:val="26"/>
        </w:rPr>
        <w:t>振。此時，埋伏的</w:t>
      </w:r>
      <w:r w:rsidRPr="00AE383A">
        <w:rPr>
          <w:rFonts w:ascii="標楷體" w:hAnsi="標楷體" w:hint="eastAsia"/>
          <w:color w:val="000000"/>
          <w:sz w:val="26"/>
          <w:szCs w:val="26"/>
          <w:u w:val="single"/>
        </w:rPr>
        <w:t>宋</w:t>
      </w:r>
      <w:r w:rsidRPr="00C00E60">
        <w:rPr>
          <w:rFonts w:ascii="標楷體" w:hAnsi="標楷體" w:hint="eastAsia"/>
          <w:color w:val="000000"/>
          <w:sz w:val="26"/>
          <w:szCs w:val="26"/>
        </w:rPr>
        <w:t>軍火箭齊發，無數</w:t>
      </w:r>
      <w:proofErr w:type="gramStart"/>
      <w:r w:rsidRPr="00AE383A">
        <w:rPr>
          <w:rFonts w:ascii="標楷體" w:hAnsi="標楷體" w:hint="eastAsia"/>
          <w:color w:val="000000"/>
          <w:sz w:val="26"/>
          <w:szCs w:val="26"/>
          <w:u w:val="single"/>
        </w:rPr>
        <w:t>金</w:t>
      </w:r>
      <w:r w:rsidRPr="00C00E60">
        <w:rPr>
          <w:rFonts w:ascii="標楷體" w:hAnsi="標楷體" w:hint="eastAsia"/>
          <w:color w:val="000000"/>
          <w:sz w:val="26"/>
          <w:szCs w:val="26"/>
        </w:rPr>
        <w:t>兵中箭落江</w:t>
      </w:r>
      <w:proofErr w:type="gramEnd"/>
      <w:r w:rsidRPr="00C00E60">
        <w:rPr>
          <w:rFonts w:ascii="標楷體" w:hAnsi="標楷體" w:hint="eastAsia"/>
          <w:color w:val="000000"/>
          <w:sz w:val="26"/>
          <w:szCs w:val="26"/>
        </w:rPr>
        <w:t>，棄船逃命，還有不少船艦著火，死傷無數。</w:t>
      </w:r>
      <w:proofErr w:type="gramStart"/>
      <w:r w:rsidRPr="00AE383A">
        <w:rPr>
          <w:rFonts w:ascii="標楷體" w:hAnsi="標楷體" w:hint="eastAsia"/>
          <w:color w:val="000000"/>
          <w:sz w:val="26"/>
          <w:szCs w:val="26"/>
          <w:u w:val="single"/>
        </w:rPr>
        <w:t>兀朮</w:t>
      </w:r>
      <w:proofErr w:type="gramEnd"/>
      <w:r w:rsidRPr="00C00E60">
        <w:rPr>
          <w:rFonts w:ascii="標楷體" w:hAnsi="標楷體" w:hint="eastAsia"/>
          <w:color w:val="000000"/>
          <w:sz w:val="26"/>
          <w:szCs w:val="26"/>
        </w:rPr>
        <w:t>見情勢不利，連忙下令撤退，倉皇而逃，不敢再輕言南下。</w:t>
      </w:r>
      <w:r w:rsidRPr="00AE383A">
        <w:rPr>
          <w:rFonts w:ascii="標楷體" w:hAnsi="標楷體" w:hint="eastAsia"/>
          <w:color w:val="000000"/>
          <w:sz w:val="26"/>
          <w:szCs w:val="26"/>
          <w:u w:val="single"/>
        </w:rPr>
        <w:t>梁紅玉</w:t>
      </w:r>
      <w:r w:rsidRPr="00C00E60">
        <w:rPr>
          <w:rFonts w:ascii="標楷體" w:hAnsi="標楷體" w:hint="eastAsia"/>
          <w:color w:val="000000"/>
          <w:sz w:val="26"/>
          <w:szCs w:val="26"/>
        </w:rPr>
        <w:t>擊鼓</w:t>
      </w:r>
      <w:proofErr w:type="gramStart"/>
      <w:r w:rsidRPr="00C00E60">
        <w:rPr>
          <w:rFonts w:ascii="標楷體" w:hAnsi="標楷體" w:hint="eastAsia"/>
          <w:color w:val="000000"/>
          <w:sz w:val="26"/>
          <w:szCs w:val="26"/>
        </w:rPr>
        <w:t>退</w:t>
      </w:r>
      <w:r w:rsidRPr="00AE383A">
        <w:rPr>
          <w:rFonts w:ascii="標楷體" w:hAnsi="標楷體" w:hint="eastAsia"/>
          <w:color w:val="000000"/>
          <w:sz w:val="26"/>
          <w:szCs w:val="26"/>
          <w:u w:val="single"/>
        </w:rPr>
        <w:t>金</w:t>
      </w:r>
      <w:r w:rsidRPr="00C00E60">
        <w:rPr>
          <w:rFonts w:ascii="標楷體" w:hAnsi="標楷體" w:hint="eastAsia"/>
          <w:color w:val="000000"/>
          <w:sz w:val="26"/>
          <w:szCs w:val="26"/>
        </w:rPr>
        <w:t>兵的</w:t>
      </w:r>
      <w:proofErr w:type="gramEnd"/>
      <w:r w:rsidRPr="00C00E60">
        <w:rPr>
          <w:rFonts w:ascii="標楷體" w:hAnsi="標楷體" w:hint="eastAsia"/>
          <w:color w:val="000000"/>
          <w:sz w:val="26"/>
          <w:szCs w:val="26"/>
        </w:rPr>
        <w:t>戰績，使她成為中國史上大家熟知的巾幗英雄。</w:t>
      </w:r>
    </w:p>
    <w:p w14:paraId="46FD4159" w14:textId="77777777" w:rsidR="00C00E60" w:rsidRDefault="00C00E60" w:rsidP="00C00E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Chars="100" w:left="240" w:rightChars="100" w:right="240"/>
        <w:rPr>
          <w:rFonts w:ascii="標楷體" w:hAnsi="標楷體"/>
          <w:color w:val="000000"/>
          <w:sz w:val="26"/>
          <w:szCs w:val="26"/>
        </w:rPr>
      </w:pPr>
    </w:p>
    <w:p w14:paraId="096F7AF9" w14:textId="52E481D2" w:rsidR="00C00E60" w:rsidRDefault="00C00E60" w:rsidP="00C00E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Chars="100" w:left="240" w:rightChars="100" w:right="240"/>
        <w:rPr>
          <w:rFonts w:ascii="標楷體" w:hAnsi="標楷體"/>
          <w:color w:val="000000"/>
          <w:sz w:val="26"/>
          <w:szCs w:val="26"/>
        </w:rPr>
      </w:pPr>
      <w:r>
        <w:rPr>
          <w:rFonts w:ascii="標楷體" w:hAnsi="標楷體" w:hint="eastAsia"/>
          <w:color w:val="000000"/>
          <w:sz w:val="26"/>
          <w:szCs w:val="26"/>
        </w:rPr>
        <w:t xml:space="preserve">     二、聖女</w:t>
      </w:r>
      <w:r w:rsidRPr="00AE383A">
        <w:rPr>
          <w:rFonts w:ascii="標楷體" w:hAnsi="標楷體" w:hint="eastAsia"/>
          <w:color w:val="000000"/>
          <w:sz w:val="26"/>
          <w:szCs w:val="26"/>
          <w:u w:val="single"/>
        </w:rPr>
        <w:t>貞德</w:t>
      </w:r>
      <w:r>
        <w:rPr>
          <w:rFonts w:ascii="標楷體" w:hAnsi="標楷體" w:hint="eastAsia"/>
          <w:color w:val="000000"/>
          <w:sz w:val="26"/>
          <w:szCs w:val="26"/>
        </w:rPr>
        <w:t>奮勇抗</w:t>
      </w:r>
      <w:r w:rsidRPr="00AE383A">
        <w:rPr>
          <w:rFonts w:ascii="標楷體" w:hAnsi="標楷體" w:hint="eastAsia"/>
          <w:color w:val="000000"/>
          <w:sz w:val="26"/>
          <w:szCs w:val="26"/>
          <w:u w:val="single"/>
        </w:rPr>
        <w:t>英</w:t>
      </w:r>
    </w:p>
    <w:p w14:paraId="0A538707" w14:textId="5B6C3611" w:rsidR="00C00E60" w:rsidRPr="00C00E60" w:rsidRDefault="00C00E60" w:rsidP="00C00E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Chars="100" w:left="240" w:rightChars="100" w:right="240"/>
        <w:rPr>
          <w:rFonts w:ascii="標楷體" w:hAnsi="標楷體"/>
          <w:color w:val="000000"/>
          <w:sz w:val="26"/>
          <w:szCs w:val="26"/>
        </w:rPr>
      </w:pPr>
      <w:r>
        <w:rPr>
          <w:rFonts w:ascii="標楷體" w:hAnsi="標楷體" w:hint="eastAsia"/>
          <w:color w:val="000000"/>
          <w:sz w:val="26"/>
          <w:szCs w:val="26"/>
        </w:rPr>
        <w:t xml:space="preserve">    </w:t>
      </w:r>
      <w:r w:rsidRPr="00C00E60">
        <w:rPr>
          <w:rFonts w:ascii="標楷體" w:hAnsi="標楷體" w:hint="eastAsia"/>
          <w:color w:val="000000"/>
          <w:sz w:val="26"/>
          <w:szCs w:val="26"/>
        </w:rPr>
        <w:t>一四三一年五月三十日，一位身穿男裝的十九歲少女，被押送刑場，執</w:t>
      </w:r>
    </w:p>
    <w:p w14:paraId="78CE4625" w14:textId="72ED8C1E" w:rsidR="00C00E60" w:rsidRPr="00C00E60" w:rsidRDefault="00C00E60" w:rsidP="00C00E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Chars="100" w:left="240" w:rightChars="100" w:right="240"/>
        <w:rPr>
          <w:rFonts w:ascii="標楷體" w:hAnsi="標楷體"/>
          <w:color w:val="000000"/>
          <w:sz w:val="26"/>
          <w:szCs w:val="26"/>
        </w:rPr>
      </w:pPr>
      <w:proofErr w:type="gramStart"/>
      <w:r w:rsidRPr="00C00E60">
        <w:rPr>
          <w:rFonts w:ascii="標楷體" w:hAnsi="標楷體" w:hint="eastAsia"/>
          <w:color w:val="000000"/>
          <w:sz w:val="26"/>
          <w:szCs w:val="26"/>
        </w:rPr>
        <w:t>刑人點燃</w:t>
      </w:r>
      <w:proofErr w:type="gramEnd"/>
      <w:r w:rsidRPr="00C00E60">
        <w:rPr>
          <w:rFonts w:ascii="標楷體" w:hAnsi="標楷體" w:hint="eastAsia"/>
          <w:color w:val="000000"/>
          <w:sz w:val="26"/>
          <w:szCs w:val="26"/>
        </w:rPr>
        <w:t>了木架，她不斷地默念上帝的聖名，安詳地閉上眼睛，讓刑場上無情的火焰將自己吞噬。這位少女就是扭轉</w:t>
      </w:r>
      <w:r w:rsidRPr="00AE383A">
        <w:rPr>
          <w:rFonts w:ascii="標楷體" w:hAnsi="標楷體" w:hint="eastAsia"/>
          <w:color w:val="000000"/>
          <w:sz w:val="26"/>
          <w:szCs w:val="26"/>
          <w:u w:val="single"/>
        </w:rPr>
        <w:t>英</w:t>
      </w:r>
      <w:r w:rsidRPr="00C00E60">
        <w:rPr>
          <w:rFonts w:ascii="標楷體" w:hAnsi="標楷體"/>
          <w:color w:val="000000"/>
          <w:sz w:val="26"/>
          <w:szCs w:val="26"/>
        </w:rPr>
        <w:t xml:space="preserve"> </w:t>
      </w:r>
      <w:r w:rsidRPr="00AE383A">
        <w:rPr>
          <w:rFonts w:ascii="標楷體" w:hAnsi="標楷體" w:hint="eastAsia"/>
          <w:color w:val="000000"/>
          <w:sz w:val="26"/>
          <w:szCs w:val="26"/>
          <w:u w:val="single"/>
        </w:rPr>
        <w:t>法</w:t>
      </w:r>
      <w:r w:rsidRPr="00C00E60">
        <w:rPr>
          <w:rFonts w:ascii="標楷體" w:hAnsi="標楷體" w:hint="eastAsia"/>
          <w:color w:val="000000"/>
          <w:sz w:val="26"/>
          <w:szCs w:val="26"/>
        </w:rPr>
        <w:t>百年戰爭結局的傳奇人物</w:t>
      </w:r>
      <w:proofErr w:type="gramStart"/>
      <w:r w:rsidRPr="00C00E60">
        <w:rPr>
          <w:rFonts w:ascii="標楷體" w:hAnsi="標楷體" w:hint="eastAsia"/>
          <w:color w:val="000000"/>
          <w:sz w:val="26"/>
          <w:szCs w:val="26"/>
        </w:rPr>
        <w:t>─</w:t>
      </w:r>
      <w:proofErr w:type="gramEnd"/>
      <w:r w:rsidRPr="00C00E60">
        <w:rPr>
          <w:rFonts w:ascii="標楷體" w:hAnsi="標楷體" w:hint="eastAsia"/>
          <w:color w:val="000000"/>
          <w:sz w:val="26"/>
          <w:szCs w:val="26"/>
        </w:rPr>
        <w:t>聖女</w:t>
      </w:r>
      <w:r w:rsidRPr="00AE383A">
        <w:rPr>
          <w:rFonts w:ascii="標楷體" w:hAnsi="標楷體" w:hint="eastAsia"/>
          <w:color w:val="000000"/>
          <w:sz w:val="26"/>
          <w:szCs w:val="26"/>
          <w:u w:val="single"/>
        </w:rPr>
        <w:t>貞德</w:t>
      </w:r>
      <w:r w:rsidRPr="00C00E60">
        <w:rPr>
          <w:rFonts w:ascii="標楷體" w:hAnsi="標楷體" w:hint="eastAsia"/>
          <w:color w:val="000000"/>
          <w:sz w:val="26"/>
          <w:szCs w:val="26"/>
        </w:rPr>
        <w:t>。</w:t>
      </w:r>
    </w:p>
    <w:p w14:paraId="0EFEC281" w14:textId="7AE614B8" w:rsidR="00C00E60" w:rsidRPr="00C00E60" w:rsidRDefault="00C00E60" w:rsidP="00C00E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Chars="100" w:left="240" w:rightChars="100" w:right="240"/>
        <w:rPr>
          <w:rFonts w:ascii="標楷體" w:hAnsi="標楷體"/>
          <w:color w:val="000000"/>
          <w:sz w:val="26"/>
          <w:szCs w:val="26"/>
        </w:rPr>
      </w:pPr>
      <w:r>
        <w:rPr>
          <w:rFonts w:ascii="標楷體" w:hAnsi="標楷體" w:hint="eastAsia"/>
          <w:color w:val="000000"/>
          <w:sz w:val="26"/>
          <w:szCs w:val="26"/>
        </w:rPr>
        <w:t xml:space="preserve">    </w:t>
      </w:r>
      <w:r w:rsidRPr="00C00E60">
        <w:rPr>
          <w:rFonts w:ascii="標楷體" w:hAnsi="標楷體" w:hint="eastAsia"/>
          <w:color w:val="000000"/>
          <w:sz w:val="26"/>
          <w:szCs w:val="26"/>
        </w:rPr>
        <w:t>一四一二年</w:t>
      </w:r>
      <w:r w:rsidRPr="00AE383A">
        <w:rPr>
          <w:rFonts w:ascii="標楷體" w:hAnsi="標楷體" w:hint="eastAsia"/>
          <w:color w:val="000000"/>
          <w:sz w:val="26"/>
          <w:szCs w:val="26"/>
          <w:u w:val="single"/>
        </w:rPr>
        <w:t>貞德</w:t>
      </w:r>
      <w:r w:rsidRPr="00C00E60">
        <w:rPr>
          <w:rFonts w:ascii="標楷體" w:hAnsi="標楷體" w:hint="eastAsia"/>
          <w:color w:val="000000"/>
          <w:sz w:val="26"/>
          <w:szCs w:val="26"/>
        </w:rPr>
        <w:t>出生於</w:t>
      </w:r>
      <w:r w:rsidRPr="00AE383A">
        <w:rPr>
          <w:rFonts w:ascii="標楷體" w:hAnsi="標楷體" w:hint="eastAsia"/>
          <w:color w:val="000000"/>
          <w:sz w:val="26"/>
          <w:szCs w:val="26"/>
          <w:u w:val="single"/>
        </w:rPr>
        <w:t>法國</w:t>
      </w:r>
      <w:r w:rsidRPr="00C00E60">
        <w:rPr>
          <w:rFonts w:ascii="標楷體" w:hAnsi="標楷體" w:hint="eastAsia"/>
          <w:color w:val="000000"/>
          <w:sz w:val="26"/>
          <w:szCs w:val="26"/>
        </w:rPr>
        <w:t>的農村，她雖然目不識丁，但勤於家務，信</w:t>
      </w:r>
    </w:p>
    <w:p w14:paraId="4613BE0B" w14:textId="7186F2C0" w:rsidR="00C00E60" w:rsidRPr="00C00E60" w:rsidRDefault="00C00E60" w:rsidP="00C00E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Chars="100" w:left="240" w:rightChars="100" w:right="240"/>
        <w:rPr>
          <w:rFonts w:ascii="標楷體" w:hAnsi="標楷體"/>
          <w:color w:val="000000"/>
          <w:sz w:val="26"/>
          <w:szCs w:val="26"/>
        </w:rPr>
      </w:pPr>
      <w:proofErr w:type="gramStart"/>
      <w:r w:rsidRPr="00C00E60">
        <w:rPr>
          <w:rFonts w:ascii="標楷體" w:hAnsi="標楷體" w:hint="eastAsia"/>
          <w:color w:val="000000"/>
          <w:sz w:val="26"/>
          <w:szCs w:val="26"/>
        </w:rPr>
        <w:t>仰</w:t>
      </w:r>
      <w:proofErr w:type="gramEnd"/>
      <w:r w:rsidRPr="00C00E60">
        <w:rPr>
          <w:rFonts w:ascii="標楷體" w:hAnsi="標楷體" w:hint="eastAsia"/>
          <w:color w:val="000000"/>
          <w:sz w:val="26"/>
          <w:szCs w:val="26"/>
        </w:rPr>
        <w:t>非常虔誠。當時</w:t>
      </w:r>
      <w:r w:rsidRPr="00AE383A">
        <w:rPr>
          <w:rFonts w:ascii="標楷體" w:hAnsi="標楷體" w:hint="eastAsia"/>
          <w:color w:val="000000"/>
          <w:sz w:val="26"/>
          <w:szCs w:val="26"/>
          <w:u w:val="single"/>
        </w:rPr>
        <w:t>英</w:t>
      </w:r>
      <w:r w:rsidRPr="00C00E60">
        <w:rPr>
          <w:rFonts w:ascii="標楷體" w:hAnsi="標楷體"/>
          <w:color w:val="000000"/>
          <w:sz w:val="26"/>
          <w:szCs w:val="26"/>
        </w:rPr>
        <w:t xml:space="preserve"> </w:t>
      </w:r>
      <w:r w:rsidRPr="00AE383A">
        <w:rPr>
          <w:rFonts w:ascii="標楷體" w:hAnsi="標楷體" w:hint="eastAsia"/>
          <w:color w:val="000000"/>
          <w:sz w:val="26"/>
          <w:szCs w:val="26"/>
          <w:u w:val="single"/>
        </w:rPr>
        <w:t>法</w:t>
      </w:r>
      <w:r w:rsidRPr="00C00E60">
        <w:rPr>
          <w:rFonts w:ascii="標楷體" w:hAnsi="標楷體" w:hint="eastAsia"/>
          <w:color w:val="000000"/>
          <w:sz w:val="26"/>
          <w:szCs w:val="26"/>
        </w:rPr>
        <w:t>兩國為爭搶領土而發生了百年戰爭，一四二八年</w:t>
      </w:r>
      <w:r w:rsidRPr="00AE383A">
        <w:rPr>
          <w:rFonts w:ascii="標楷體" w:hAnsi="標楷體" w:hint="eastAsia"/>
          <w:color w:val="000000"/>
          <w:sz w:val="26"/>
          <w:szCs w:val="26"/>
          <w:u w:val="single"/>
        </w:rPr>
        <w:t>英國</w:t>
      </w:r>
      <w:r w:rsidRPr="00C00E60">
        <w:rPr>
          <w:rFonts w:ascii="標楷體" w:hAnsi="標楷體" w:hint="eastAsia"/>
          <w:color w:val="000000"/>
          <w:sz w:val="26"/>
          <w:szCs w:val="26"/>
        </w:rPr>
        <w:t>再度入侵，攻占</w:t>
      </w:r>
      <w:r w:rsidRPr="00AE383A">
        <w:rPr>
          <w:rFonts w:ascii="標楷體" w:hAnsi="標楷體" w:hint="eastAsia"/>
          <w:color w:val="000000"/>
          <w:sz w:val="26"/>
          <w:szCs w:val="26"/>
          <w:u w:val="single"/>
        </w:rPr>
        <w:t>法國</w:t>
      </w:r>
      <w:r w:rsidRPr="00C00E60">
        <w:rPr>
          <w:rFonts w:ascii="標楷體" w:hAnsi="標楷體" w:hint="eastAsia"/>
          <w:color w:val="000000"/>
          <w:sz w:val="26"/>
          <w:szCs w:val="26"/>
        </w:rPr>
        <w:t>的許多領土。據說</w:t>
      </w:r>
      <w:r w:rsidRPr="00AE383A">
        <w:rPr>
          <w:rFonts w:ascii="標楷體" w:hAnsi="標楷體" w:hint="eastAsia"/>
          <w:color w:val="000000"/>
          <w:sz w:val="26"/>
          <w:szCs w:val="26"/>
          <w:u w:val="single"/>
        </w:rPr>
        <w:t>貞德</w:t>
      </w:r>
      <w:r w:rsidRPr="00C00E60">
        <w:rPr>
          <w:rFonts w:ascii="標楷體" w:hAnsi="標楷體" w:hint="eastAsia"/>
          <w:color w:val="000000"/>
          <w:sz w:val="26"/>
          <w:szCs w:val="26"/>
        </w:rPr>
        <w:t>十幾</w:t>
      </w:r>
      <w:proofErr w:type="gramStart"/>
      <w:r w:rsidRPr="00C00E60">
        <w:rPr>
          <w:rFonts w:ascii="標楷體" w:hAnsi="標楷體" w:hint="eastAsia"/>
          <w:color w:val="000000"/>
          <w:sz w:val="26"/>
          <w:szCs w:val="26"/>
        </w:rPr>
        <w:t>歲時耳中</w:t>
      </w:r>
      <w:proofErr w:type="gramEnd"/>
      <w:r w:rsidRPr="00C00E60">
        <w:rPr>
          <w:rFonts w:ascii="標楷體" w:hAnsi="標楷體" w:hint="eastAsia"/>
          <w:color w:val="000000"/>
          <w:sz w:val="26"/>
          <w:szCs w:val="26"/>
        </w:rPr>
        <w:t>就不斷地聽到神的指示，要她領導</w:t>
      </w:r>
      <w:r w:rsidRPr="00AE383A">
        <w:rPr>
          <w:rFonts w:ascii="標楷體" w:hAnsi="標楷體" w:hint="eastAsia"/>
          <w:color w:val="000000"/>
          <w:sz w:val="26"/>
          <w:szCs w:val="26"/>
          <w:u w:val="single"/>
        </w:rPr>
        <w:t>法國</w:t>
      </w:r>
      <w:r w:rsidRPr="00C00E60">
        <w:rPr>
          <w:rFonts w:ascii="標楷體" w:hAnsi="標楷體" w:hint="eastAsia"/>
          <w:color w:val="000000"/>
          <w:sz w:val="26"/>
          <w:szCs w:val="26"/>
        </w:rPr>
        <w:t>人，趕走入侵的</w:t>
      </w:r>
      <w:r w:rsidRPr="00AE383A">
        <w:rPr>
          <w:rFonts w:ascii="標楷體" w:hAnsi="標楷體" w:hint="eastAsia"/>
          <w:color w:val="000000"/>
          <w:sz w:val="26"/>
          <w:szCs w:val="26"/>
          <w:u w:val="single"/>
        </w:rPr>
        <w:t>英國</w:t>
      </w:r>
      <w:r w:rsidRPr="00C00E60">
        <w:rPr>
          <w:rFonts w:ascii="標楷體" w:hAnsi="標楷體" w:hint="eastAsia"/>
          <w:color w:val="000000"/>
          <w:sz w:val="26"/>
          <w:szCs w:val="26"/>
        </w:rPr>
        <w:t>人。</w:t>
      </w:r>
    </w:p>
    <w:p w14:paraId="709E3996" w14:textId="70ADD79A" w:rsidR="00C00E60" w:rsidRPr="00C00E60" w:rsidRDefault="00C00E60" w:rsidP="00C00E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Chars="100" w:left="240" w:rightChars="100" w:right="240"/>
        <w:rPr>
          <w:rFonts w:ascii="標楷體" w:hAnsi="標楷體"/>
          <w:color w:val="000000"/>
          <w:sz w:val="26"/>
          <w:szCs w:val="26"/>
        </w:rPr>
      </w:pPr>
      <w:r>
        <w:rPr>
          <w:rFonts w:ascii="標楷體" w:hAnsi="標楷體" w:hint="eastAsia"/>
          <w:color w:val="000000"/>
          <w:sz w:val="26"/>
          <w:szCs w:val="26"/>
        </w:rPr>
        <w:t xml:space="preserve">    </w:t>
      </w:r>
      <w:r w:rsidRPr="00C00E60">
        <w:rPr>
          <w:rFonts w:ascii="標楷體" w:hAnsi="標楷體" w:hint="eastAsia"/>
          <w:color w:val="000000"/>
          <w:sz w:val="26"/>
          <w:szCs w:val="26"/>
        </w:rPr>
        <w:t>十六歲時，</w:t>
      </w:r>
      <w:r w:rsidRPr="00AE383A">
        <w:rPr>
          <w:rFonts w:ascii="標楷體" w:hAnsi="標楷體" w:hint="eastAsia"/>
          <w:color w:val="000000"/>
          <w:sz w:val="26"/>
          <w:szCs w:val="26"/>
          <w:u w:val="single"/>
        </w:rPr>
        <w:t>貞德</w:t>
      </w:r>
      <w:r w:rsidRPr="00C00E60">
        <w:rPr>
          <w:rFonts w:ascii="標楷體" w:hAnsi="標楷體" w:hint="eastAsia"/>
          <w:color w:val="000000"/>
          <w:sz w:val="26"/>
          <w:szCs w:val="26"/>
        </w:rPr>
        <w:t>求見</w:t>
      </w:r>
      <w:r w:rsidRPr="00AE383A">
        <w:rPr>
          <w:rFonts w:ascii="標楷體" w:hAnsi="標楷體" w:hint="eastAsia"/>
          <w:color w:val="000000"/>
          <w:sz w:val="26"/>
          <w:szCs w:val="26"/>
          <w:u w:val="single"/>
        </w:rPr>
        <w:t>查理</w:t>
      </w:r>
      <w:r w:rsidRPr="00C00E60">
        <w:rPr>
          <w:rFonts w:ascii="標楷體" w:hAnsi="標楷體" w:hint="eastAsia"/>
          <w:color w:val="000000"/>
          <w:sz w:val="26"/>
          <w:szCs w:val="26"/>
        </w:rPr>
        <w:t>王子，讓她能率軍完成這個神聖的使命。一</w:t>
      </w:r>
    </w:p>
    <w:p w14:paraId="5996B94D" w14:textId="0A7E60A4" w:rsidR="00C00E60" w:rsidRPr="00C00E60" w:rsidRDefault="00C00E60" w:rsidP="00C00E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Chars="100" w:left="240" w:rightChars="100" w:right="240"/>
        <w:rPr>
          <w:rFonts w:ascii="標楷體" w:hAnsi="標楷體"/>
          <w:color w:val="000000"/>
          <w:sz w:val="26"/>
          <w:szCs w:val="26"/>
        </w:rPr>
      </w:pPr>
      <w:r w:rsidRPr="00C00E60">
        <w:rPr>
          <w:rFonts w:ascii="標楷體" w:hAnsi="標楷體" w:hint="eastAsia"/>
          <w:color w:val="000000"/>
          <w:sz w:val="26"/>
          <w:szCs w:val="26"/>
        </w:rPr>
        <w:t>四二九年，英軍包圍</w:t>
      </w:r>
      <w:r w:rsidRPr="00AE383A">
        <w:rPr>
          <w:rFonts w:ascii="標楷體" w:hAnsi="標楷體" w:hint="eastAsia"/>
          <w:color w:val="000000"/>
          <w:sz w:val="26"/>
          <w:szCs w:val="26"/>
          <w:u w:val="single"/>
        </w:rPr>
        <w:t>奧</w:t>
      </w:r>
      <w:proofErr w:type="gramStart"/>
      <w:r w:rsidRPr="00AE383A">
        <w:rPr>
          <w:rFonts w:ascii="標楷體" w:hAnsi="標楷體" w:hint="eastAsia"/>
          <w:color w:val="000000"/>
          <w:sz w:val="26"/>
          <w:szCs w:val="26"/>
          <w:u w:val="single"/>
        </w:rPr>
        <w:t>爾良城</w:t>
      </w:r>
      <w:proofErr w:type="gramEnd"/>
      <w:r w:rsidRPr="00C00E60">
        <w:rPr>
          <w:rFonts w:ascii="標楷體" w:hAnsi="標楷體" w:hint="eastAsia"/>
          <w:color w:val="000000"/>
          <w:sz w:val="26"/>
          <w:szCs w:val="26"/>
        </w:rPr>
        <w:t>，</w:t>
      </w:r>
      <w:r w:rsidRPr="00AE383A">
        <w:rPr>
          <w:rFonts w:ascii="標楷體" w:hAnsi="標楷體" w:hint="eastAsia"/>
          <w:color w:val="000000"/>
          <w:sz w:val="26"/>
          <w:szCs w:val="26"/>
          <w:u w:val="single"/>
        </w:rPr>
        <w:t>查理</w:t>
      </w:r>
      <w:r w:rsidRPr="00C00E60">
        <w:rPr>
          <w:rFonts w:ascii="標楷體" w:hAnsi="標楷體" w:hint="eastAsia"/>
          <w:color w:val="000000"/>
          <w:sz w:val="26"/>
          <w:szCs w:val="26"/>
        </w:rPr>
        <w:t>王子</w:t>
      </w:r>
      <w:proofErr w:type="gramStart"/>
      <w:r w:rsidRPr="00C00E60">
        <w:rPr>
          <w:rFonts w:ascii="標楷體" w:hAnsi="標楷體" w:hint="eastAsia"/>
          <w:color w:val="000000"/>
          <w:sz w:val="26"/>
          <w:szCs w:val="26"/>
        </w:rPr>
        <w:t>命</w:t>
      </w:r>
      <w:r w:rsidRPr="00AE383A">
        <w:rPr>
          <w:rFonts w:ascii="標楷體" w:hAnsi="標楷體" w:hint="eastAsia"/>
          <w:color w:val="000000"/>
          <w:sz w:val="26"/>
          <w:szCs w:val="26"/>
          <w:u w:val="single"/>
        </w:rPr>
        <w:t>貞德</w:t>
      </w:r>
      <w:proofErr w:type="gramEnd"/>
      <w:r w:rsidRPr="00C00E60">
        <w:rPr>
          <w:rFonts w:ascii="標楷體" w:hAnsi="標楷體" w:hint="eastAsia"/>
          <w:color w:val="000000"/>
          <w:sz w:val="26"/>
          <w:szCs w:val="26"/>
        </w:rPr>
        <w:t>為軍隊總指揮，率領數千人的軍隊前往解困。</w:t>
      </w:r>
    </w:p>
    <w:p w14:paraId="3DC6A456" w14:textId="0A7E55CB" w:rsidR="00C00E60" w:rsidRPr="00C00E60" w:rsidRDefault="00C00E60" w:rsidP="00C00E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Chars="100" w:left="240" w:rightChars="100" w:right="240"/>
        <w:rPr>
          <w:rFonts w:ascii="標楷體" w:hAnsi="標楷體"/>
          <w:color w:val="000000"/>
          <w:sz w:val="26"/>
          <w:szCs w:val="26"/>
        </w:rPr>
      </w:pPr>
      <w:r>
        <w:rPr>
          <w:rFonts w:ascii="標楷體" w:hAnsi="標楷體" w:hint="eastAsia"/>
          <w:color w:val="000000"/>
          <w:sz w:val="26"/>
          <w:szCs w:val="26"/>
        </w:rPr>
        <w:t xml:space="preserve">    </w:t>
      </w:r>
      <w:r w:rsidRPr="00AE383A">
        <w:rPr>
          <w:rFonts w:ascii="標楷體" w:hAnsi="標楷體" w:hint="eastAsia"/>
          <w:color w:val="000000"/>
          <w:sz w:val="26"/>
          <w:szCs w:val="26"/>
          <w:u w:val="single"/>
        </w:rPr>
        <w:t>貞德</w:t>
      </w:r>
      <w:r w:rsidRPr="00C00E60">
        <w:rPr>
          <w:rFonts w:ascii="標楷體" w:hAnsi="標楷體" w:hint="eastAsia"/>
          <w:color w:val="000000"/>
          <w:sz w:val="26"/>
          <w:szCs w:val="26"/>
        </w:rPr>
        <w:t>率領的援軍以僧侶為前導，邊走邊唱讚美歌。她身穿盔甲，騎著白色戰馬，腰間佩帶寶劍，一手持短槍，一手高舉繪有基督肖像的旗幟，以此象徵她</w:t>
      </w:r>
      <w:proofErr w:type="gramStart"/>
      <w:r w:rsidRPr="00C00E60">
        <w:rPr>
          <w:rFonts w:ascii="標楷體" w:hAnsi="標楷體" w:hint="eastAsia"/>
          <w:color w:val="000000"/>
          <w:sz w:val="26"/>
          <w:szCs w:val="26"/>
        </w:rPr>
        <w:t>是神派來</w:t>
      </w:r>
      <w:proofErr w:type="gramEnd"/>
      <w:r w:rsidRPr="00C00E60">
        <w:rPr>
          <w:rFonts w:ascii="標楷體" w:hAnsi="標楷體" w:hint="eastAsia"/>
          <w:color w:val="000000"/>
          <w:sz w:val="26"/>
          <w:szCs w:val="26"/>
        </w:rPr>
        <w:t>的救國天使。經過激烈的戰鬥，</w:t>
      </w:r>
      <w:r w:rsidRPr="00AE383A">
        <w:rPr>
          <w:rFonts w:ascii="標楷體" w:hAnsi="標楷體" w:hint="eastAsia"/>
          <w:color w:val="000000"/>
          <w:sz w:val="26"/>
          <w:szCs w:val="26"/>
          <w:u w:val="single"/>
        </w:rPr>
        <w:t>貞德</w:t>
      </w:r>
      <w:r w:rsidRPr="00C00E60">
        <w:rPr>
          <w:rFonts w:ascii="標楷體" w:hAnsi="標楷體" w:hint="eastAsia"/>
          <w:color w:val="000000"/>
          <w:sz w:val="26"/>
          <w:szCs w:val="26"/>
        </w:rPr>
        <w:t>軍隊終於收復</w:t>
      </w:r>
      <w:r w:rsidRPr="00AE383A">
        <w:rPr>
          <w:rFonts w:ascii="標楷體" w:hAnsi="標楷體" w:hint="eastAsia"/>
          <w:color w:val="000000"/>
          <w:sz w:val="26"/>
          <w:szCs w:val="26"/>
          <w:u w:val="single"/>
        </w:rPr>
        <w:t>奧</w:t>
      </w:r>
      <w:proofErr w:type="gramStart"/>
      <w:r w:rsidRPr="00AE383A">
        <w:rPr>
          <w:rFonts w:ascii="標楷體" w:hAnsi="標楷體" w:hint="eastAsia"/>
          <w:color w:val="000000"/>
          <w:sz w:val="26"/>
          <w:szCs w:val="26"/>
          <w:u w:val="single"/>
        </w:rPr>
        <w:t>爾良城</w:t>
      </w:r>
      <w:proofErr w:type="gramEnd"/>
      <w:r w:rsidRPr="00C00E60">
        <w:rPr>
          <w:rFonts w:ascii="標楷體" w:hAnsi="標楷體" w:hint="eastAsia"/>
          <w:color w:val="000000"/>
          <w:sz w:val="26"/>
          <w:szCs w:val="26"/>
        </w:rPr>
        <w:t>。這次戰役使得</w:t>
      </w:r>
      <w:r w:rsidRPr="00AE383A">
        <w:rPr>
          <w:rFonts w:ascii="標楷體" w:hAnsi="標楷體" w:hint="eastAsia"/>
          <w:color w:val="000000"/>
          <w:sz w:val="26"/>
          <w:szCs w:val="26"/>
          <w:u w:val="single"/>
        </w:rPr>
        <w:t>法國</w:t>
      </w:r>
      <w:r w:rsidRPr="00C00E60">
        <w:rPr>
          <w:rFonts w:ascii="標楷體" w:hAnsi="標楷體" w:hint="eastAsia"/>
          <w:color w:val="000000"/>
          <w:sz w:val="26"/>
          <w:szCs w:val="26"/>
        </w:rPr>
        <w:t>人民精神大振，</w:t>
      </w:r>
      <w:r w:rsidRPr="00AE383A">
        <w:rPr>
          <w:rFonts w:ascii="標楷體" w:hAnsi="標楷體" w:hint="eastAsia"/>
          <w:color w:val="000000"/>
          <w:sz w:val="26"/>
          <w:szCs w:val="26"/>
          <w:u w:val="single"/>
        </w:rPr>
        <w:t>貞德</w:t>
      </w:r>
      <w:r w:rsidRPr="00C00E60">
        <w:rPr>
          <w:rFonts w:ascii="標楷體" w:hAnsi="標楷體" w:hint="eastAsia"/>
          <w:color w:val="000000"/>
          <w:sz w:val="26"/>
          <w:szCs w:val="26"/>
        </w:rPr>
        <w:t>也因此而聲名大噪，人們稱呼她為「</w:t>
      </w:r>
      <w:r w:rsidRPr="00AE383A">
        <w:rPr>
          <w:rFonts w:ascii="標楷體" w:hAnsi="標楷體" w:hint="eastAsia"/>
          <w:color w:val="000000"/>
          <w:sz w:val="26"/>
          <w:szCs w:val="26"/>
          <w:u w:val="single"/>
        </w:rPr>
        <w:t>奧爾良</w:t>
      </w:r>
      <w:r w:rsidRPr="00C00E60">
        <w:rPr>
          <w:rFonts w:ascii="標楷體" w:hAnsi="標楷體" w:hint="eastAsia"/>
          <w:color w:val="000000"/>
          <w:sz w:val="26"/>
          <w:szCs w:val="26"/>
        </w:rPr>
        <w:t>少女」。</w:t>
      </w:r>
    </w:p>
    <w:p w14:paraId="46A28568" w14:textId="6A4DA511" w:rsidR="00C00E60" w:rsidRPr="00C00E60" w:rsidRDefault="00C00E60" w:rsidP="00C00E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Chars="100" w:left="240" w:rightChars="100" w:right="240"/>
        <w:rPr>
          <w:rFonts w:ascii="標楷體" w:hAnsi="標楷體"/>
          <w:color w:val="000000"/>
          <w:sz w:val="26"/>
          <w:szCs w:val="26"/>
        </w:rPr>
      </w:pPr>
      <w:r>
        <w:rPr>
          <w:rFonts w:ascii="標楷體" w:hAnsi="標楷體" w:hint="eastAsia"/>
          <w:color w:val="000000"/>
          <w:sz w:val="26"/>
          <w:szCs w:val="26"/>
        </w:rPr>
        <w:t xml:space="preserve">    </w:t>
      </w:r>
      <w:r w:rsidRPr="00C00E60">
        <w:rPr>
          <w:rFonts w:ascii="標楷體" w:hAnsi="標楷體" w:hint="eastAsia"/>
          <w:color w:val="000000"/>
          <w:sz w:val="26"/>
          <w:szCs w:val="26"/>
        </w:rPr>
        <w:t>之後，</w:t>
      </w:r>
      <w:r w:rsidRPr="00AE383A">
        <w:rPr>
          <w:rFonts w:ascii="標楷體" w:hAnsi="標楷體" w:hint="eastAsia"/>
          <w:color w:val="000000"/>
          <w:sz w:val="26"/>
          <w:szCs w:val="26"/>
          <w:u w:val="single"/>
        </w:rPr>
        <w:t>貞德</w:t>
      </w:r>
      <w:r w:rsidRPr="00C00E60">
        <w:rPr>
          <w:rFonts w:ascii="標楷體" w:hAnsi="標楷體" w:hint="eastAsia"/>
          <w:color w:val="000000"/>
          <w:sz w:val="26"/>
          <w:szCs w:val="26"/>
        </w:rPr>
        <w:t>又率軍北上，收復大片失土，她的威名傳遍整個</w:t>
      </w:r>
      <w:r w:rsidRPr="00AE383A">
        <w:rPr>
          <w:rFonts w:ascii="標楷體" w:hAnsi="標楷體" w:hint="eastAsia"/>
          <w:color w:val="000000"/>
          <w:sz w:val="26"/>
          <w:szCs w:val="26"/>
          <w:u w:val="single"/>
        </w:rPr>
        <w:t>法國</w:t>
      </w:r>
      <w:r w:rsidRPr="00C00E60">
        <w:rPr>
          <w:rFonts w:ascii="標楷體" w:hAnsi="標楷體" w:hint="eastAsia"/>
          <w:color w:val="000000"/>
          <w:sz w:val="26"/>
          <w:szCs w:val="26"/>
        </w:rPr>
        <w:t>。但在</w:t>
      </w:r>
    </w:p>
    <w:p w14:paraId="253D33FD" w14:textId="23259426" w:rsidR="00C00E60" w:rsidRPr="00C00E60" w:rsidRDefault="00C00E60" w:rsidP="00C00E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Chars="100" w:left="240" w:rightChars="100" w:right="240"/>
        <w:rPr>
          <w:rFonts w:ascii="標楷體" w:hAnsi="標楷體"/>
          <w:color w:val="000000"/>
          <w:sz w:val="26"/>
          <w:szCs w:val="26"/>
        </w:rPr>
      </w:pPr>
      <w:r w:rsidRPr="00C00E60">
        <w:rPr>
          <w:rFonts w:ascii="標楷體" w:hAnsi="標楷體" w:hint="eastAsia"/>
          <w:color w:val="000000"/>
          <w:sz w:val="26"/>
          <w:szCs w:val="26"/>
        </w:rPr>
        <w:t>一次突襲失敗後，</w:t>
      </w:r>
      <w:r w:rsidRPr="00AE383A">
        <w:rPr>
          <w:rFonts w:ascii="標楷體" w:hAnsi="標楷體" w:hint="eastAsia"/>
          <w:color w:val="000000"/>
          <w:sz w:val="26"/>
          <w:szCs w:val="26"/>
          <w:u w:val="single"/>
        </w:rPr>
        <w:t>貞德</w:t>
      </w:r>
      <w:r w:rsidRPr="00C00E60">
        <w:rPr>
          <w:rFonts w:ascii="標楷體" w:hAnsi="標楷體" w:hint="eastAsia"/>
          <w:color w:val="000000"/>
          <w:sz w:val="26"/>
          <w:szCs w:val="26"/>
        </w:rPr>
        <w:t>被</w:t>
      </w:r>
      <w:r w:rsidRPr="00AE383A">
        <w:rPr>
          <w:rFonts w:ascii="標楷體" w:hAnsi="標楷體" w:hint="eastAsia"/>
          <w:color w:val="000000"/>
          <w:sz w:val="26"/>
          <w:szCs w:val="26"/>
          <w:u w:val="single"/>
        </w:rPr>
        <w:t>英國</w:t>
      </w:r>
      <w:r w:rsidRPr="00C00E60">
        <w:rPr>
          <w:rFonts w:ascii="標楷體" w:hAnsi="標楷體" w:hint="eastAsia"/>
          <w:color w:val="000000"/>
          <w:sz w:val="26"/>
          <w:szCs w:val="26"/>
        </w:rPr>
        <w:t>人俘虜，並冠上「女巫」、「異端」的罪名，</w:t>
      </w:r>
      <w:proofErr w:type="gramStart"/>
      <w:r w:rsidRPr="00C00E60">
        <w:rPr>
          <w:rFonts w:ascii="標楷體" w:hAnsi="標楷體" w:hint="eastAsia"/>
          <w:color w:val="000000"/>
          <w:sz w:val="26"/>
          <w:szCs w:val="26"/>
        </w:rPr>
        <w:t>以</w:t>
      </w:r>
      <w:r w:rsidRPr="00C00E60">
        <w:rPr>
          <w:rFonts w:ascii="標楷體" w:hAnsi="標楷體" w:hint="eastAsia"/>
          <w:color w:val="000000"/>
          <w:sz w:val="26"/>
          <w:szCs w:val="26"/>
        </w:rPr>
        <w:t>火刑處死</w:t>
      </w:r>
      <w:proofErr w:type="gramEnd"/>
      <w:r w:rsidRPr="00C00E60">
        <w:rPr>
          <w:rFonts w:ascii="標楷體" w:hAnsi="標楷體" w:hint="eastAsia"/>
          <w:color w:val="000000"/>
          <w:sz w:val="26"/>
          <w:szCs w:val="26"/>
        </w:rPr>
        <w:t>。</w:t>
      </w:r>
      <w:r w:rsidRPr="00AE383A">
        <w:rPr>
          <w:rFonts w:ascii="標楷體" w:hAnsi="標楷體" w:hint="eastAsia"/>
          <w:color w:val="000000"/>
          <w:sz w:val="26"/>
          <w:szCs w:val="26"/>
          <w:u w:val="single"/>
        </w:rPr>
        <w:t>貞德</w:t>
      </w:r>
      <w:r w:rsidRPr="00C00E60">
        <w:rPr>
          <w:rFonts w:ascii="標楷體" w:hAnsi="標楷體" w:hint="eastAsia"/>
          <w:color w:val="000000"/>
          <w:sz w:val="26"/>
          <w:szCs w:val="26"/>
        </w:rPr>
        <w:t>雖然犧牲了，但卻喚起</w:t>
      </w:r>
      <w:r w:rsidRPr="00AE383A">
        <w:rPr>
          <w:rFonts w:ascii="標楷體" w:hAnsi="標楷體" w:hint="eastAsia"/>
          <w:color w:val="000000"/>
          <w:sz w:val="26"/>
          <w:szCs w:val="26"/>
          <w:u w:val="single"/>
        </w:rPr>
        <w:t>法國</w:t>
      </w:r>
      <w:r w:rsidRPr="00C00E60">
        <w:rPr>
          <w:rFonts w:ascii="標楷體" w:hAnsi="標楷體" w:hint="eastAsia"/>
          <w:color w:val="000000"/>
          <w:sz w:val="26"/>
          <w:szCs w:val="26"/>
        </w:rPr>
        <w:t>人的民族意識，奮勇抗敵，使得</w:t>
      </w:r>
      <w:r w:rsidRPr="00AE383A">
        <w:rPr>
          <w:rFonts w:ascii="標楷體" w:hAnsi="標楷體" w:hint="eastAsia"/>
          <w:color w:val="000000"/>
          <w:sz w:val="26"/>
          <w:szCs w:val="26"/>
          <w:u w:val="single"/>
        </w:rPr>
        <w:t>英</w:t>
      </w:r>
      <w:r w:rsidRPr="00C00E60">
        <w:rPr>
          <w:rFonts w:ascii="標楷體" w:hAnsi="標楷體" w:hint="eastAsia"/>
          <w:color w:val="000000"/>
          <w:sz w:val="26"/>
          <w:szCs w:val="26"/>
        </w:rPr>
        <w:t>軍節節敗退。一四五三年</w:t>
      </w:r>
      <w:r w:rsidRPr="00AE383A">
        <w:rPr>
          <w:rFonts w:ascii="標楷體" w:hAnsi="標楷體" w:hint="eastAsia"/>
          <w:color w:val="000000"/>
          <w:sz w:val="26"/>
          <w:szCs w:val="26"/>
          <w:u w:val="single"/>
        </w:rPr>
        <w:t>英國</w:t>
      </w:r>
      <w:r w:rsidRPr="00C00E60">
        <w:rPr>
          <w:rFonts w:ascii="標楷體" w:hAnsi="標楷體" w:hint="eastAsia"/>
          <w:color w:val="000000"/>
          <w:sz w:val="26"/>
          <w:szCs w:val="26"/>
        </w:rPr>
        <w:t>勢力全面退出</w:t>
      </w:r>
      <w:r w:rsidRPr="00AE383A">
        <w:rPr>
          <w:rFonts w:ascii="標楷體" w:hAnsi="標楷體" w:hint="eastAsia"/>
          <w:color w:val="000000"/>
          <w:sz w:val="26"/>
          <w:szCs w:val="26"/>
          <w:u w:val="single"/>
        </w:rPr>
        <w:t>法國</w:t>
      </w:r>
      <w:r w:rsidRPr="00C00E60">
        <w:rPr>
          <w:rFonts w:ascii="標楷體" w:hAnsi="標楷體" w:hint="eastAsia"/>
          <w:color w:val="000000"/>
          <w:sz w:val="26"/>
          <w:szCs w:val="26"/>
        </w:rPr>
        <w:t>，百年戰爭至此結束。</w:t>
      </w:r>
    </w:p>
    <w:p w14:paraId="3F6711EC" w14:textId="787C4D92" w:rsidR="004E3F77" w:rsidRPr="00C00E60" w:rsidRDefault="00C00E60" w:rsidP="00C00E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Chars="100" w:left="240" w:rightChars="100" w:right="240"/>
        <w:rPr>
          <w:rFonts w:ascii="標楷體" w:hAnsi="標楷體"/>
          <w:color w:val="000000"/>
          <w:sz w:val="26"/>
          <w:szCs w:val="26"/>
        </w:rPr>
      </w:pPr>
      <w:r w:rsidRPr="00C00E60">
        <w:rPr>
          <w:rFonts w:ascii="標楷體" w:hAnsi="標楷體" w:hint="eastAsia"/>
          <w:color w:val="000000"/>
          <w:sz w:val="26"/>
          <w:szCs w:val="26"/>
        </w:rPr>
        <w:t>後來，</w:t>
      </w:r>
      <w:r w:rsidRPr="00AE383A">
        <w:rPr>
          <w:rFonts w:ascii="標楷體" w:hAnsi="標楷體" w:hint="eastAsia"/>
          <w:color w:val="000000"/>
          <w:sz w:val="26"/>
          <w:szCs w:val="26"/>
          <w:u w:val="single"/>
        </w:rPr>
        <w:t>貞德</w:t>
      </w:r>
      <w:r w:rsidRPr="00C00E60">
        <w:rPr>
          <w:rFonts w:ascii="標楷體" w:hAnsi="標楷體" w:hint="eastAsia"/>
          <w:color w:val="000000"/>
          <w:sz w:val="26"/>
          <w:szCs w:val="26"/>
        </w:rPr>
        <w:t>的母親懇求教宗重</w:t>
      </w:r>
      <w:proofErr w:type="gramStart"/>
      <w:r w:rsidRPr="00C00E60">
        <w:rPr>
          <w:rFonts w:ascii="標楷體" w:hAnsi="標楷體" w:hint="eastAsia"/>
          <w:color w:val="000000"/>
          <w:sz w:val="26"/>
          <w:szCs w:val="26"/>
        </w:rPr>
        <w:t>審</w:t>
      </w:r>
      <w:r w:rsidRPr="00AE383A">
        <w:rPr>
          <w:rFonts w:ascii="標楷體" w:hAnsi="標楷體" w:hint="eastAsia"/>
          <w:color w:val="000000"/>
          <w:sz w:val="26"/>
          <w:szCs w:val="26"/>
          <w:u w:val="single"/>
        </w:rPr>
        <w:t>貞德</w:t>
      </w:r>
      <w:proofErr w:type="gramEnd"/>
      <w:r w:rsidRPr="00C00E60">
        <w:rPr>
          <w:rFonts w:ascii="標楷體" w:hAnsi="標楷體" w:hint="eastAsia"/>
          <w:color w:val="000000"/>
          <w:sz w:val="26"/>
          <w:szCs w:val="26"/>
        </w:rPr>
        <w:t>的案件，一四五六年終於獲得平反。此後數百年，</w:t>
      </w:r>
      <w:r w:rsidRPr="00AE383A">
        <w:rPr>
          <w:rFonts w:ascii="標楷體" w:hAnsi="標楷體" w:hint="eastAsia"/>
          <w:color w:val="000000"/>
          <w:sz w:val="26"/>
          <w:szCs w:val="26"/>
          <w:u w:val="single"/>
        </w:rPr>
        <w:t>貞德</w:t>
      </w:r>
      <w:r w:rsidRPr="00C00E60">
        <w:rPr>
          <w:rFonts w:ascii="標楷體" w:hAnsi="標楷體" w:hint="eastAsia"/>
          <w:color w:val="000000"/>
          <w:sz w:val="26"/>
          <w:szCs w:val="26"/>
        </w:rPr>
        <w:t>的英勇事蹟一直為</w:t>
      </w:r>
      <w:r w:rsidRPr="00AE383A">
        <w:rPr>
          <w:rFonts w:ascii="標楷體" w:hAnsi="標楷體" w:hint="eastAsia"/>
          <w:color w:val="000000"/>
          <w:sz w:val="26"/>
          <w:szCs w:val="26"/>
          <w:u w:val="single"/>
        </w:rPr>
        <w:t>法國</w:t>
      </w:r>
      <w:r w:rsidRPr="00C00E60">
        <w:rPr>
          <w:rFonts w:ascii="標楷體" w:hAnsi="標楷體" w:hint="eastAsia"/>
          <w:color w:val="000000"/>
          <w:sz w:val="26"/>
          <w:szCs w:val="26"/>
        </w:rPr>
        <w:t>人傳頌，到了一九二○年，教宗贈與「聖女」的名號，故世稱「聖女</w:t>
      </w:r>
      <w:r w:rsidRPr="00AE383A">
        <w:rPr>
          <w:rFonts w:ascii="標楷體" w:hAnsi="標楷體" w:hint="eastAsia"/>
          <w:color w:val="000000"/>
          <w:sz w:val="26"/>
          <w:szCs w:val="26"/>
          <w:u w:val="single"/>
        </w:rPr>
        <w:t>貞德</w:t>
      </w:r>
      <w:r w:rsidRPr="00C00E60">
        <w:rPr>
          <w:rFonts w:ascii="標楷體" w:hAnsi="標楷體" w:hint="eastAsia"/>
          <w:color w:val="000000"/>
          <w:sz w:val="26"/>
          <w:szCs w:val="26"/>
        </w:rPr>
        <w:t>」。</w:t>
      </w:r>
    </w:p>
    <w:p w14:paraId="70277056" w14:textId="727EA7B2" w:rsidR="004E3F77" w:rsidRPr="0040791A" w:rsidRDefault="004E3F77" w:rsidP="00712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Chars="100" w:left="240" w:rightChars="100" w:right="240"/>
        <w:rPr>
          <w:rFonts w:ascii="標楷體" w:hAnsi="標楷體"/>
          <w:color w:val="000000"/>
          <w:sz w:val="26"/>
          <w:szCs w:val="26"/>
        </w:rPr>
      </w:pPr>
      <w:r>
        <w:rPr>
          <w:rFonts w:ascii="標楷體" w:hAnsi="標楷體" w:hint="eastAsia"/>
          <w:color w:val="000000"/>
          <w:sz w:val="26"/>
          <w:szCs w:val="26"/>
        </w:rPr>
        <w:t xml:space="preserve">                                    </w:t>
      </w:r>
      <w:r w:rsidR="00C00E60">
        <w:rPr>
          <w:rFonts w:ascii="標楷體" w:hAnsi="標楷體" w:hint="eastAsia"/>
          <w:color w:val="000000"/>
          <w:sz w:val="26"/>
          <w:szCs w:val="26"/>
        </w:rPr>
        <w:t xml:space="preserve">           </w:t>
      </w:r>
      <w:r w:rsidRPr="00712F34">
        <w:rPr>
          <w:rFonts w:ascii="標楷體" w:hAnsi="標楷體" w:hint="eastAsia"/>
          <w:color w:val="000000"/>
          <w:sz w:val="26"/>
          <w:szCs w:val="26"/>
        </w:rPr>
        <w:t>（</w:t>
      </w:r>
      <w:r w:rsidR="00C00E60">
        <w:rPr>
          <w:rFonts w:ascii="標楷體" w:hAnsi="標楷體" w:hint="eastAsia"/>
          <w:color w:val="000000"/>
          <w:sz w:val="26"/>
          <w:szCs w:val="26"/>
          <w:u w:val="wave"/>
        </w:rPr>
        <w:t>中外巾幗英雄錄</w:t>
      </w:r>
      <w:r>
        <w:rPr>
          <w:rFonts w:ascii="標楷體" w:hAnsi="標楷體" w:hint="eastAsia"/>
          <w:color w:val="000000"/>
          <w:sz w:val="26"/>
          <w:szCs w:val="26"/>
        </w:rPr>
        <w:t>）</w:t>
      </w:r>
    </w:p>
    <w:bookmarkEnd w:id="89"/>
    <w:bookmarkEnd w:id="90"/>
    <w:p w14:paraId="2872D5F2" w14:textId="77777777" w:rsidR="00E54E55" w:rsidRPr="00E54E55" w:rsidRDefault="00E54E55" w:rsidP="00E54E55">
      <w:pPr>
        <w:numPr>
          <w:ilvl w:val="0"/>
          <w:numId w:val="38"/>
        </w:numPr>
        <w:spacing w:beforeLines="50" w:before="180" w:line="240" w:lineRule="auto"/>
        <w:rPr>
          <w:rFonts w:ascii="標楷體" w:hAnsi="標楷體"/>
          <w:sz w:val="26"/>
          <w:szCs w:val="26"/>
        </w:rPr>
      </w:pPr>
      <w:r w:rsidRPr="00AE383A">
        <w:rPr>
          <w:rFonts w:ascii="標楷體" w:hAnsi="標楷體" w:hint="eastAsia"/>
          <w:sz w:val="26"/>
          <w:szCs w:val="26"/>
          <w:u w:val="single"/>
        </w:rPr>
        <w:t>梁紅玉</w:t>
      </w:r>
      <w:r w:rsidRPr="00E54E55">
        <w:rPr>
          <w:rFonts w:ascii="標楷體" w:hAnsi="標楷體" w:hint="eastAsia"/>
          <w:sz w:val="26"/>
          <w:szCs w:val="26"/>
        </w:rPr>
        <w:t>出身武將世家，</w:t>
      </w:r>
      <w:r w:rsidRPr="00AE383A">
        <w:rPr>
          <w:rFonts w:ascii="標楷體" w:hAnsi="標楷體" w:hint="eastAsia"/>
          <w:sz w:val="26"/>
          <w:szCs w:val="26"/>
          <w:u w:val="single"/>
        </w:rPr>
        <w:t>北宋</w:t>
      </w:r>
      <w:r w:rsidRPr="00E54E55">
        <w:rPr>
          <w:rFonts w:ascii="標楷體" w:hAnsi="標楷體" w:hint="eastAsia"/>
          <w:sz w:val="26"/>
          <w:szCs w:val="26"/>
        </w:rPr>
        <w:t>滅亡時卻淪為歌伎，幸為</w:t>
      </w:r>
      <w:r w:rsidRPr="00AE383A">
        <w:rPr>
          <w:rFonts w:ascii="標楷體" w:hAnsi="標楷體" w:hint="eastAsia"/>
          <w:sz w:val="26"/>
          <w:szCs w:val="26"/>
          <w:u w:val="single"/>
        </w:rPr>
        <w:t>韓世忠</w:t>
      </w:r>
      <w:r w:rsidRPr="00E54E55">
        <w:rPr>
          <w:rFonts w:ascii="標楷體" w:hAnsi="標楷體" w:hint="eastAsia"/>
          <w:sz w:val="26"/>
          <w:szCs w:val="26"/>
        </w:rPr>
        <w:t>所救，故她願以身相許來報答恩情。除此之外，讓她願意跟隨</w:t>
      </w:r>
      <w:r w:rsidRPr="00AE383A">
        <w:rPr>
          <w:rFonts w:ascii="標楷體" w:hAnsi="標楷體" w:hint="eastAsia"/>
          <w:sz w:val="26"/>
          <w:szCs w:val="26"/>
          <w:u w:val="single"/>
        </w:rPr>
        <w:t>韓世忠</w:t>
      </w:r>
      <w:r w:rsidRPr="00E54E55">
        <w:rPr>
          <w:rFonts w:ascii="標楷體" w:hAnsi="標楷體" w:hint="eastAsia"/>
          <w:sz w:val="26"/>
          <w:szCs w:val="26"/>
        </w:rPr>
        <w:t>東</w:t>
      </w:r>
      <w:proofErr w:type="gramStart"/>
      <w:r w:rsidRPr="00E54E55">
        <w:rPr>
          <w:rFonts w:ascii="標楷體" w:hAnsi="標楷體" w:hint="eastAsia"/>
          <w:sz w:val="26"/>
          <w:szCs w:val="26"/>
        </w:rPr>
        <w:t>征西討的</w:t>
      </w:r>
      <w:proofErr w:type="gramEnd"/>
      <w:r w:rsidRPr="00E54E55">
        <w:rPr>
          <w:rFonts w:ascii="標楷體" w:hAnsi="標楷體" w:hint="eastAsia"/>
          <w:sz w:val="26"/>
          <w:szCs w:val="26"/>
        </w:rPr>
        <w:t>原因為何？</w:t>
      </w:r>
    </w:p>
    <w:p w14:paraId="0B35533A" w14:textId="5E1DB0C7" w:rsidR="00E54E55" w:rsidRDefault="000D5232" w:rsidP="000D5232">
      <w:pPr>
        <w:spacing w:line="240" w:lineRule="auto"/>
        <w:ind w:left="264"/>
        <w:rPr>
          <w:rFonts w:ascii="標楷體" w:hAnsi="標楷體"/>
          <w:sz w:val="26"/>
          <w:szCs w:val="26"/>
        </w:rPr>
      </w:pPr>
      <w:r>
        <w:rPr>
          <w:rFonts w:ascii="標楷體" w:hAnsi="標楷體" w:hint="eastAsia"/>
          <w:sz w:val="26"/>
          <w:szCs w:val="26"/>
        </w:rPr>
        <w:t xml:space="preserve">  </w:t>
      </w:r>
      <w:r w:rsidR="00E2687D">
        <w:rPr>
          <w:rFonts w:ascii="標楷體" w:hAnsi="標楷體" w:hint="eastAsia"/>
          <w:sz w:val="26"/>
          <w:szCs w:val="26"/>
        </w:rPr>
        <w:t xml:space="preserve"> </w:t>
      </w:r>
      <w:r w:rsidR="00E54E55" w:rsidRPr="00E54E55">
        <w:rPr>
          <w:rFonts w:ascii="標楷體" w:hAnsi="標楷體" w:hint="eastAsia"/>
          <w:sz w:val="26"/>
          <w:szCs w:val="26"/>
        </w:rPr>
        <w:t>(</w:t>
      </w:r>
      <w:proofErr w:type="gramStart"/>
      <w:r w:rsidR="00E54E55" w:rsidRPr="00E54E55">
        <w:rPr>
          <w:rFonts w:ascii="標楷體" w:hAnsi="標楷體" w:hint="eastAsia"/>
          <w:sz w:val="26"/>
          <w:szCs w:val="26"/>
        </w:rPr>
        <w:t>Ａ</w:t>
      </w:r>
      <w:proofErr w:type="gramEnd"/>
      <w:r w:rsidR="00E54E55" w:rsidRPr="00E54E55">
        <w:rPr>
          <w:rFonts w:ascii="標楷體" w:hAnsi="標楷體" w:hint="eastAsia"/>
          <w:sz w:val="26"/>
          <w:szCs w:val="26"/>
        </w:rPr>
        <w:t>)</w:t>
      </w:r>
      <w:r w:rsidR="0056244C" w:rsidRPr="00E54E55">
        <w:rPr>
          <w:rFonts w:ascii="標楷體" w:hAnsi="標楷體" w:hint="eastAsia"/>
          <w:sz w:val="26"/>
          <w:szCs w:val="26"/>
        </w:rPr>
        <w:t>從小習武，對出兵作戰充滿渴望</w:t>
      </w:r>
      <w:r>
        <w:rPr>
          <w:rFonts w:ascii="標楷體" w:hAnsi="標楷體" w:hint="eastAsia"/>
          <w:sz w:val="26"/>
          <w:szCs w:val="26"/>
        </w:rPr>
        <w:t xml:space="preserve"> </w:t>
      </w:r>
      <w:r w:rsidR="00E54E55" w:rsidRPr="00E54E55">
        <w:rPr>
          <w:rFonts w:ascii="標楷體" w:hAnsi="標楷體" w:hint="eastAsia"/>
          <w:sz w:val="26"/>
          <w:szCs w:val="26"/>
        </w:rPr>
        <w:t>(</w:t>
      </w:r>
      <w:proofErr w:type="gramStart"/>
      <w:r w:rsidR="00E54E55" w:rsidRPr="00E54E55">
        <w:rPr>
          <w:rFonts w:ascii="標楷體" w:hAnsi="標楷體" w:hint="eastAsia"/>
          <w:sz w:val="26"/>
          <w:szCs w:val="26"/>
        </w:rPr>
        <w:t>Ｂ</w:t>
      </w:r>
      <w:proofErr w:type="gramEnd"/>
      <w:r w:rsidR="00E54E55" w:rsidRPr="00E54E55">
        <w:rPr>
          <w:rFonts w:ascii="標楷體" w:hAnsi="標楷體" w:hint="eastAsia"/>
          <w:sz w:val="26"/>
          <w:szCs w:val="26"/>
        </w:rPr>
        <w:t>)想在戰場使用</w:t>
      </w:r>
      <w:r w:rsidR="00E54E55">
        <w:rPr>
          <w:rFonts w:ascii="標楷體" w:hAnsi="標楷體" w:hint="eastAsia"/>
          <w:sz w:val="26"/>
          <w:szCs w:val="26"/>
        </w:rPr>
        <w:t>智慧與膽識</w:t>
      </w:r>
    </w:p>
    <w:p w14:paraId="5B59D61C" w14:textId="3D34E3C9" w:rsidR="00FC6B8E" w:rsidRPr="00E54E55" w:rsidRDefault="00E54E55" w:rsidP="000D5232">
      <w:pPr>
        <w:spacing w:line="240" w:lineRule="auto"/>
        <w:rPr>
          <w:rFonts w:ascii="標楷體" w:hAnsi="標楷體"/>
          <w:sz w:val="26"/>
          <w:szCs w:val="26"/>
        </w:rPr>
      </w:pPr>
      <w:r>
        <w:rPr>
          <w:rFonts w:ascii="標楷體" w:hAnsi="標楷體" w:hint="eastAsia"/>
          <w:sz w:val="26"/>
          <w:szCs w:val="26"/>
        </w:rPr>
        <w:t xml:space="preserve"> </w:t>
      </w:r>
      <w:r w:rsidR="000D5232">
        <w:rPr>
          <w:rFonts w:ascii="標楷體" w:hAnsi="標楷體" w:hint="eastAsia"/>
          <w:sz w:val="26"/>
          <w:szCs w:val="26"/>
        </w:rPr>
        <w:t xml:space="preserve">  </w:t>
      </w:r>
      <w:r>
        <w:rPr>
          <w:rFonts w:ascii="標楷體" w:hAnsi="標楷體" w:hint="eastAsia"/>
          <w:sz w:val="26"/>
          <w:szCs w:val="26"/>
        </w:rPr>
        <w:t xml:space="preserve"> </w:t>
      </w:r>
      <w:r w:rsidR="00E2687D">
        <w:rPr>
          <w:rFonts w:ascii="標楷體" w:hAnsi="標楷體" w:hint="eastAsia"/>
          <w:sz w:val="26"/>
          <w:szCs w:val="26"/>
        </w:rPr>
        <w:t xml:space="preserve"> </w:t>
      </w:r>
      <w:r w:rsidRPr="00E54E55">
        <w:rPr>
          <w:rFonts w:ascii="標楷體" w:hAnsi="標楷體" w:hint="eastAsia"/>
          <w:sz w:val="26"/>
          <w:szCs w:val="26"/>
        </w:rPr>
        <w:t>(</w:t>
      </w:r>
      <w:proofErr w:type="gramStart"/>
      <w:r w:rsidRPr="00E54E55">
        <w:rPr>
          <w:rFonts w:ascii="標楷體" w:hAnsi="標楷體" w:hint="eastAsia"/>
          <w:sz w:val="26"/>
          <w:szCs w:val="26"/>
        </w:rPr>
        <w:t>Ｃ</w:t>
      </w:r>
      <w:proofErr w:type="gramEnd"/>
      <w:r w:rsidRPr="00E54E55">
        <w:rPr>
          <w:rFonts w:ascii="標楷體" w:hAnsi="標楷體" w:hint="eastAsia"/>
          <w:sz w:val="26"/>
          <w:szCs w:val="26"/>
        </w:rPr>
        <w:t>)</w:t>
      </w:r>
      <w:r w:rsidR="0056244C">
        <w:rPr>
          <w:rFonts w:ascii="標楷體" w:hAnsi="標楷體" w:hint="eastAsia"/>
          <w:sz w:val="26"/>
          <w:szCs w:val="26"/>
        </w:rPr>
        <w:t>證明自己是巾幗英雄</w:t>
      </w:r>
      <w:r w:rsidR="000D5232">
        <w:rPr>
          <w:rFonts w:ascii="標楷體" w:hAnsi="標楷體" w:hint="eastAsia"/>
          <w:sz w:val="26"/>
          <w:szCs w:val="26"/>
        </w:rPr>
        <w:t xml:space="preserve"> </w:t>
      </w:r>
      <w:r w:rsidR="0056244C">
        <w:rPr>
          <w:rFonts w:ascii="標楷體" w:hAnsi="標楷體" w:hint="eastAsia"/>
          <w:sz w:val="26"/>
          <w:szCs w:val="26"/>
        </w:rPr>
        <w:t xml:space="preserve"> </w:t>
      </w:r>
      <w:r w:rsidRPr="00E54E55">
        <w:rPr>
          <w:rFonts w:ascii="標楷體" w:hAnsi="標楷體" w:hint="eastAsia"/>
          <w:sz w:val="26"/>
          <w:szCs w:val="26"/>
        </w:rPr>
        <w:t>(</w:t>
      </w:r>
      <w:proofErr w:type="gramStart"/>
      <w:r w:rsidRPr="00E54E55">
        <w:rPr>
          <w:rFonts w:ascii="標楷體" w:hAnsi="標楷體" w:hint="eastAsia"/>
          <w:sz w:val="26"/>
          <w:szCs w:val="26"/>
        </w:rPr>
        <w:t>Ｄ</w:t>
      </w:r>
      <w:proofErr w:type="gramEnd"/>
      <w:r w:rsidRPr="00E54E55">
        <w:rPr>
          <w:rFonts w:ascii="標楷體" w:hAnsi="標楷體" w:hint="eastAsia"/>
          <w:sz w:val="26"/>
          <w:szCs w:val="26"/>
        </w:rPr>
        <w:t>)</w:t>
      </w:r>
      <w:r w:rsidR="0056244C" w:rsidRPr="00E54E55">
        <w:rPr>
          <w:rFonts w:ascii="標楷體" w:hAnsi="標楷體" w:hint="eastAsia"/>
          <w:sz w:val="26"/>
          <w:szCs w:val="26"/>
        </w:rPr>
        <w:t>被</w:t>
      </w:r>
      <w:r w:rsidR="0056244C" w:rsidRPr="00AE383A">
        <w:rPr>
          <w:rFonts w:ascii="標楷體" w:hAnsi="標楷體" w:hint="eastAsia"/>
          <w:sz w:val="26"/>
          <w:szCs w:val="26"/>
          <w:u w:val="single"/>
        </w:rPr>
        <w:t>韓世忠</w:t>
      </w:r>
      <w:r w:rsidR="0056244C" w:rsidRPr="00E54E55">
        <w:rPr>
          <w:rFonts w:ascii="標楷體" w:hAnsi="標楷體" w:hint="eastAsia"/>
          <w:sz w:val="26"/>
          <w:szCs w:val="26"/>
        </w:rPr>
        <w:t>的抱負和愛國情操所感動</w:t>
      </w:r>
      <w:r w:rsidRPr="00E54E55">
        <w:rPr>
          <w:rFonts w:ascii="標楷體" w:hAnsi="標楷體" w:hint="eastAsia"/>
          <w:sz w:val="26"/>
          <w:szCs w:val="26"/>
        </w:rPr>
        <w:t>。</w:t>
      </w:r>
    </w:p>
    <w:p w14:paraId="718B49A0" w14:textId="2F968946" w:rsidR="00E54E55" w:rsidRPr="00E54E55" w:rsidRDefault="00FC6B8E" w:rsidP="00FC6B8E">
      <w:pPr>
        <w:spacing w:beforeLines="50" w:before="180" w:line="240" w:lineRule="auto"/>
        <w:rPr>
          <w:rFonts w:ascii="標楷體" w:hAnsi="標楷體"/>
          <w:sz w:val="26"/>
          <w:szCs w:val="26"/>
        </w:rPr>
      </w:pPr>
      <w:r>
        <w:rPr>
          <w:rFonts w:ascii="標楷體" w:hAnsi="標楷體" w:hint="eastAsia"/>
          <w:sz w:val="26"/>
          <w:szCs w:val="26"/>
        </w:rPr>
        <w:t xml:space="preserve">  </w:t>
      </w:r>
      <w:r w:rsidRPr="00FC6B8E">
        <w:rPr>
          <w:rFonts w:ascii="標楷體" w:hAnsi="標楷體" w:hint="eastAsia"/>
          <w:sz w:val="26"/>
          <w:szCs w:val="26"/>
        </w:rPr>
        <w:t>２</w:t>
      </w:r>
      <w:r>
        <w:rPr>
          <w:rFonts w:ascii="標楷體" w:hAnsi="標楷體" w:hint="eastAsia"/>
          <w:sz w:val="26"/>
          <w:szCs w:val="26"/>
        </w:rPr>
        <w:t>.</w:t>
      </w:r>
      <w:r w:rsidRPr="00FC6B8E">
        <w:rPr>
          <w:rFonts w:ascii="標楷體" w:hAnsi="標楷體" w:hint="eastAsia"/>
          <w:sz w:val="26"/>
          <w:szCs w:val="26"/>
        </w:rPr>
        <w:t>根據文中敘述，</w:t>
      </w:r>
      <w:r w:rsidRPr="00FC6B8E">
        <w:rPr>
          <w:rFonts w:ascii="標楷體" w:hAnsi="標楷體" w:hint="eastAsia"/>
          <w:sz w:val="26"/>
          <w:szCs w:val="26"/>
          <w:u w:val="single"/>
        </w:rPr>
        <w:t>宋</w:t>
      </w:r>
      <w:r w:rsidRPr="00FC6B8E">
        <w:rPr>
          <w:rFonts w:ascii="標楷體" w:hAnsi="標楷體" w:hint="eastAsia"/>
          <w:sz w:val="26"/>
          <w:szCs w:val="26"/>
        </w:rPr>
        <w:t>軍能在</w:t>
      </w:r>
      <w:r w:rsidRPr="00FC6B8E">
        <w:rPr>
          <w:rFonts w:ascii="標楷體" w:hAnsi="標楷體" w:hint="eastAsia"/>
          <w:sz w:val="26"/>
          <w:szCs w:val="26"/>
          <w:u w:val="single"/>
        </w:rPr>
        <w:t>黃天蕩</w:t>
      </w:r>
      <w:r w:rsidRPr="00FC6B8E">
        <w:rPr>
          <w:rFonts w:ascii="標楷體" w:hAnsi="標楷體" w:hint="eastAsia"/>
          <w:sz w:val="26"/>
          <w:szCs w:val="26"/>
        </w:rPr>
        <w:t>大敗</w:t>
      </w:r>
      <w:r w:rsidRPr="00FC6B8E">
        <w:rPr>
          <w:rFonts w:ascii="標楷體" w:hAnsi="標楷體" w:hint="eastAsia"/>
          <w:sz w:val="26"/>
          <w:szCs w:val="26"/>
          <w:u w:val="single"/>
        </w:rPr>
        <w:t>金</w:t>
      </w:r>
      <w:r w:rsidRPr="00FC6B8E">
        <w:rPr>
          <w:rFonts w:ascii="標楷體" w:hAnsi="標楷體" w:hint="eastAsia"/>
          <w:sz w:val="26"/>
          <w:szCs w:val="26"/>
        </w:rPr>
        <w:t>兵的原因，</w:t>
      </w:r>
      <w:r w:rsidRPr="00FC6B8E">
        <w:rPr>
          <w:rFonts w:ascii="標楷體" w:hAnsi="標楷體" w:hint="eastAsia"/>
          <w:sz w:val="26"/>
          <w:szCs w:val="26"/>
          <w:u w:val="single"/>
        </w:rPr>
        <w:t>不包含</w:t>
      </w:r>
      <w:r w:rsidRPr="00FC6B8E">
        <w:rPr>
          <w:rFonts w:ascii="標楷體" w:hAnsi="標楷體" w:hint="eastAsia"/>
          <w:sz w:val="26"/>
          <w:szCs w:val="26"/>
        </w:rPr>
        <w:t>下列何者？</w:t>
      </w:r>
      <w:r w:rsidRPr="00FC6B8E">
        <w:rPr>
          <w:rFonts w:ascii="標楷體" w:hAnsi="標楷體"/>
          <w:sz w:val="26"/>
          <w:szCs w:val="26"/>
        </w:rPr>
        <w:br/>
      </w:r>
      <w:r w:rsidR="000D5232">
        <w:rPr>
          <w:rFonts w:ascii="標楷體" w:hAnsi="標楷體" w:hint="eastAsia"/>
          <w:sz w:val="26"/>
          <w:szCs w:val="26"/>
        </w:rPr>
        <w:t xml:space="preserve">   </w:t>
      </w:r>
      <w:r w:rsidR="00E2687D">
        <w:rPr>
          <w:rFonts w:ascii="標楷體" w:hAnsi="標楷體" w:hint="eastAsia"/>
          <w:sz w:val="26"/>
          <w:szCs w:val="26"/>
        </w:rPr>
        <w:t xml:space="preserve"> </w:t>
      </w:r>
      <w:r w:rsidR="000D5232">
        <w:rPr>
          <w:rFonts w:ascii="標楷體" w:hAnsi="標楷體" w:hint="eastAsia"/>
          <w:sz w:val="26"/>
          <w:szCs w:val="26"/>
        </w:rPr>
        <w:t xml:space="preserve"> </w:t>
      </w:r>
      <w:r w:rsidRPr="00E54E55">
        <w:rPr>
          <w:rFonts w:ascii="標楷體" w:hAnsi="標楷體" w:hint="eastAsia"/>
          <w:sz w:val="26"/>
          <w:szCs w:val="26"/>
        </w:rPr>
        <w:t>(</w:t>
      </w:r>
      <w:proofErr w:type="gramStart"/>
      <w:r w:rsidRPr="00E54E55">
        <w:rPr>
          <w:rFonts w:ascii="標楷體" w:hAnsi="標楷體" w:hint="eastAsia"/>
          <w:sz w:val="26"/>
          <w:szCs w:val="26"/>
        </w:rPr>
        <w:t>Ａ</w:t>
      </w:r>
      <w:proofErr w:type="gramEnd"/>
      <w:r w:rsidRPr="00E54E55">
        <w:rPr>
          <w:rFonts w:ascii="標楷體" w:hAnsi="標楷體" w:hint="eastAsia"/>
          <w:sz w:val="26"/>
          <w:szCs w:val="26"/>
        </w:rPr>
        <w:t>)</w:t>
      </w:r>
      <w:r w:rsidR="0056244C" w:rsidRPr="00FC6B8E">
        <w:rPr>
          <w:rFonts w:ascii="標楷體" w:hAnsi="標楷體" w:hint="eastAsia"/>
          <w:sz w:val="26"/>
          <w:szCs w:val="26"/>
          <w:u w:val="single"/>
        </w:rPr>
        <w:t>宋</w:t>
      </w:r>
      <w:r w:rsidR="0056244C" w:rsidRPr="00FC6B8E">
        <w:rPr>
          <w:rFonts w:ascii="標楷體" w:hAnsi="標楷體" w:hint="eastAsia"/>
          <w:sz w:val="26"/>
          <w:szCs w:val="26"/>
        </w:rPr>
        <w:t>軍具人數優勢</w:t>
      </w:r>
      <w:r w:rsidRPr="00FC6B8E">
        <w:rPr>
          <w:rFonts w:ascii="標楷體" w:hAnsi="標楷體" w:hint="eastAsia"/>
          <w:sz w:val="26"/>
          <w:szCs w:val="26"/>
        </w:rPr>
        <w:t xml:space="preserve">　　</w:t>
      </w:r>
      <w:r w:rsidRPr="00E54E55">
        <w:rPr>
          <w:rFonts w:ascii="標楷體" w:hAnsi="標楷體" w:hint="eastAsia"/>
          <w:sz w:val="26"/>
          <w:szCs w:val="26"/>
        </w:rPr>
        <w:t>(</w:t>
      </w:r>
      <w:proofErr w:type="gramStart"/>
      <w:r w:rsidRPr="00E54E55">
        <w:rPr>
          <w:rFonts w:ascii="標楷體" w:hAnsi="標楷體" w:hint="eastAsia"/>
          <w:sz w:val="26"/>
          <w:szCs w:val="26"/>
        </w:rPr>
        <w:t>Ｂ</w:t>
      </w:r>
      <w:proofErr w:type="gramEnd"/>
      <w:r w:rsidRPr="00E54E55">
        <w:rPr>
          <w:rFonts w:ascii="標楷體" w:hAnsi="標楷體" w:hint="eastAsia"/>
          <w:sz w:val="26"/>
          <w:szCs w:val="26"/>
        </w:rPr>
        <w:t>)</w:t>
      </w:r>
      <w:r w:rsidR="0056244C" w:rsidRPr="00FC6B8E">
        <w:rPr>
          <w:rFonts w:ascii="標楷體" w:hAnsi="標楷體" w:hint="eastAsia"/>
          <w:sz w:val="26"/>
          <w:szCs w:val="26"/>
          <w:u w:val="single"/>
        </w:rPr>
        <w:t>宋</w:t>
      </w:r>
      <w:r w:rsidR="0056244C" w:rsidRPr="00FC6B8E">
        <w:rPr>
          <w:rFonts w:ascii="標楷體" w:hAnsi="標楷體" w:hint="eastAsia"/>
          <w:sz w:val="26"/>
          <w:szCs w:val="26"/>
        </w:rPr>
        <w:t>軍</w:t>
      </w:r>
      <w:r w:rsidR="0056244C">
        <w:rPr>
          <w:rFonts w:ascii="標楷體" w:hAnsi="標楷體" w:hint="eastAsia"/>
          <w:sz w:val="26"/>
          <w:szCs w:val="26"/>
        </w:rPr>
        <w:t>誘敵埋伏成功</w:t>
      </w:r>
      <w:r w:rsidRPr="00FC6B8E">
        <w:rPr>
          <w:rFonts w:ascii="標楷體" w:hAnsi="標楷體" w:hint="eastAsia"/>
          <w:sz w:val="26"/>
          <w:szCs w:val="26"/>
        </w:rPr>
        <w:br/>
      </w:r>
      <w:r w:rsidR="000D5232">
        <w:rPr>
          <w:rFonts w:ascii="標楷體" w:hAnsi="標楷體" w:hint="eastAsia"/>
          <w:sz w:val="26"/>
          <w:szCs w:val="26"/>
        </w:rPr>
        <w:t xml:space="preserve">    </w:t>
      </w:r>
      <w:r w:rsidR="00E2687D">
        <w:rPr>
          <w:rFonts w:ascii="標楷體" w:hAnsi="標楷體" w:hint="eastAsia"/>
          <w:sz w:val="26"/>
          <w:szCs w:val="26"/>
        </w:rPr>
        <w:t xml:space="preserve"> </w:t>
      </w:r>
      <w:r w:rsidRPr="00E54E55">
        <w:rPr>
          <w:rFonts w:ascii="標楷體" w:hAnsi="標楷體" w:hint="eastAsia"/>
          <w:sz w:val="26"/>
          <w:szCs w:val="26"/>
        </w:rPr>
        <w:t>(</w:t>
      </w:r>
      <w:proofErr w:type="gramStart"/>
      <w:r w:rsidRPr="00E54E55">
        <w:rPr>
          <w:rFonts w:ascii="標楷體" w:hAnsi="標楷體" w:hint="eastAsia"/>
          <w:sz w:val="26"/>
          <w:szCs w:val="26"/>
        </w:rPr>
        <w:t>Ｃ</w:t>
      </w:r>
      <w:proofErr w:type="gramEnd"/>
      <w:r w:rsidRPr="00E54E55">
        <w:rPr>
          <w:rFonts w:ascii="標楷體" w:hAnsi="標楷體" w:hint="eastAsia"/>
          <w:sz w:val="26"/>
          <w:szCs w:val="26"/>
        </w:rPr>
        <w:t>)</w:t>
      </w:r>
      <w:r w:rsidRPr="00FC6B8E">
        <w:rPr>
          <w:rFonts w:ascii="標楷體" w:hAnsi="標楷體" w:hint="eastAsia"/>
          <w:sz w:val="26"/>
          <w:szCs w:val="26"/>
          <w:u w:val="single"/>
        </w:rPr>
        <w:t>梁紅玉</w:t>
      </w:r>
      <w:r w:rsidRPr="00FC6B8E">
        <w:rPr>
          <w:rFonts w:ascii="標楷體" w:hAnsi="標楷體"/>
          <w:sz w:val="26"/>
          <w:szCs w:val="26"/>
        </w:rPr>
        <w:t>能</w:t>
      </w:r>
      <w:r w:rsidRPr="00FC6B8E">
        <w:rPr>
          <w:rFonts w:ascii="標楷體" w:hAnsi="標楷體" w:hint="eastAsia"/>
          <w:sz w:val="26"/>
          <w:szCs w:val="26"/>
        </w:rPr>
        <w:t xml:space="preserve">提振士氣　　</w:t>
      </w:r>
      <w:r w:rsidRPr="00E54E55">
        <w:rPr>
          <w:rFonts w:ascii="標楷體" w:hAnsi="標楷體" w:hint="eastAsia"/>
          <w:sz w:val="26"/>
          <w:szCs w:val="26"/>
        </w:rPr>
        <w:t>(</w:t>
      </w:r>
      <w:proofErr w:type="gramStart"/>
      <w:r w:rsidRPr="00E54E55">
        <w:rPr>
          <w:rFonts w:ascii="標楷體" w:hAnsi="標楷體" w:hint="eastAsia"/>
          <w:sz w:val="26"/>
          <w:szCs w:val="26"/>
        </w:rPr>
        <w:t>Ｄ</w:t>
      </w:r>
      <w:proofErr w:type="gramEnd"/>
      <w:r w:rsidRPr="00E54E55">
        <w:rPr>
          <w:rFonts w:ascii="標楷體" w:hAnsi="標楷體" w:hint="eastAsia"/>
          <w:sz w:val="26"/>
          <w:szCs w:val="26"/>
        </w:rPr>
        <w:t>)</w:t>
      </w:r>
      <w:r w:rsidRPr="00FC6B8E">
        <w:rPr>
          <w:rFonts w:ascii="標楷體" w:hAnsi="標楷體" w:hint="eastAsia"/>
          <w:sz w:val="26"/>
          <w:szCs w:val="26"/>
          <w:u w:val="single"/>
        </w:rPr>
        <w:t>韓世忠</w:t>
      </w:r>
      <w:r w:rsidRPr="00FC6B8E">
        <w:rPr>
          <w:rFonts w:ascii="標楷體" w:hAnsi="標楷體" w:hint="eastAsia"/>
          <w:sz w:val="26"/>
          <w:szCs w:val="26"/>
        </w:rPr>
        <w:t>指揮得宜。</w:t>
      </w:r>
    </w:p>
    <w:p w14:paraId="4903CDDB" w14:textId="262AF5D7" w:rsidR="000D5232" w:rsidRDefault="00FC6B8E" w:rsidP="000D5232">
      <w:pPr>
        <w:spacing w:beforeLines="50" w:before="180" w:line="240" w:lineRule="auto"/>
        <w:ind w:leftChars="100" w:left="1540" w:hangingChars="500" w:hanging="1300"/>
        <w:rPr>
          <w:rFonts w:ascii="標楷體" w:hAnsi="標楷體"/>
          <w:sz w:val="26"/>
          <w:szCs w:val="26"/>
        </w:rPr>
      </w:pPr>
      <w:r w:rsidRPr="00FC6B8E">
        <w:rPr>
          <w:rFonts w:ascii="標楷體" w:hAnsi="標楷體" w:hint="eastAsia"/>
          <w:sz w:val="26"/>
          <w:szCs w:val="26"/>
        </w:rPr>
        <w:t>３.</w:t>
      </w:r>
      <w:r w:rsidR="000D5232" w:rsidRPr="00FC6B8E">
        <w:rPr>
          <w:rFonts w:ascii="標楷體" w:hAnsi="標楷體" w:hint="eastAsia"/>
          <w:sz w:val="26"/>
          <w:szCs w:val="26"/>
        </w:rPr>
        <w:t>「一四三一年五月三十日，一位身穿男裝的十九歲少女，被押送刑場，執</w:t>
      </w:r>
    </w:p>
    <w:p w14:paraId="31FD37E1" w14:textId="77777777" w:rsidR="000D5232" w:rsidRDefault="000D5232" w:rsidP="000D5232">
      <w:pPr>
        <w:spacing w:line="240" w:lineRule="auto"/>
        <w:ind w:leftChars="100" w:left="1540" w:hangingChars="500" w:hanging="1300"/>
        <w:rPr>
          <w:rFonts w:ascii="標楷體" w:hAnsi="標楷體"/>
          <w:sz w:val="26"/>
          <w:szCs w:val="26"/>
        </w:rPr>
      </w:pPr>
      <w:r>
        <w:rPr>
          <w:rFonts w:ascii="標楷體" w:hAnsi="標楷體" w:hint="eastAsia"/>
          <w:sz w:val="26"/>
          <w:szCs w:val="26"/>
        </w:rPr>
        <w:t xml:space="preserve">   </w:t>
      </w:r>
      <w:proofErr w:type="gramStart"/>
      <w:r w:rsidRPr="00FC6B8E">
        <w:rPr>
          <w:rFonts w:ascii="標楷體" w:hAnsi="標楷體" w:hint="eastAsia"/>
          <w:sz w:val="26"/>
          <w:szCs w:val="26"/>
        </w:rPr>
        <w:t>刑人點燃</w:t>
      </w:r>
      <w:proofErr w:type="gramEnd"/>
      <w:r w:rsidRPr="00FC6B8E">
        <w:rPr>
          <w:rFonts w:ascii="標楷體" w:hAnsi="標楷體" w:hint="eastAsia"/>
          <w:sz w:val="26"/>
          <w:szCs w:val="26"/>
        </w:rPr>
        <w:t>了木架，她不斷地默念上帝的聖名，安詳地閉上眼睛，讓刑場上</w:t>
      </w:r>
    </w:p>
    <w:p w14:paraId="5A558D1A" w14:textId="77777777" w:rsidR="000D5232" w:rsidRDefault="000D5232" w:rsidP="000D5232">
      <w:pPr>
        <w:spacing w:line="240" w:lineRule="auto"/>
        <w:ind w:leftChars="100" w:left="1540" w:hangingChars="500" w:hanging="1300"/>
        <w:rPr>
          <w:rFonts w:ascii="標楷體" w:hAnsi="標楷體"/>
          <w:sz w:val="26"/>
          <w:szCs w:val="26"/>
        </w:rPr>
      </w:pPr>
      <w:r>
        <w:rPr>
          <w:rFonts w:ascii="標楷體" w:hAnsi="標楷體" w:hint="eastAsia"/>
          <w:sz w:val="26"/>
          <w:szCs w:val="26"/>
        </w:rPr>
        <w:t xml:space="preserve">   </w:t>
      </w:r>
      <w:r w:rsidRPr="00FC6B8E">
        <w:rPr>
          <w:rFonts w:ascii="標楷體" w:hAnsi="標楷體" w:hint="eastAsia"/>
          <w:sz w:val="26"/>
          <w:szCs w:val="26"/>
        </w:rPr>
        <w:t>無情的火焰將自己吞噬。」依據此段文字，這名少女</w:t>
      </w:r>
      <w:r w:rsidRPr="000D5232">
        <w:rPr>
          <w:rFonts w:ascii="標楷體" w:hAnsi="標楷體" w:hint="eastAsia"/>
          <w:sz w:val="26"/>
          <w:szCs w:val="26"/>
          <w:u w:val="single"/>
        </w:rPr>
        <w:t>沒有</w:t>
      </w:r>
      <w:r w:rsidRPr="00FC6B8E">
        <w:rPr>
          <w:rFonts w:ascii="標楷體" w:hAnsi="標楷體" w:hint="eastAsia"/>
          <w:sz w:val="26"/>
          <w:szCs w:val="26"/>
        </w:rPr>
        <w:t>經歷過下列何種</w:t>
      </w:r>
    </w:p>
    <w:p w14:paraId="1F12FA89" w14:textId="77777777" w:rsidR="000D5232" w:rsidRPr="00E54E55" w:rsidRDefault="000D5232" w:rsidP="000D5232">
      <w:pPr>
        <w:spacing w:line="240" w:lineRule="auto"/>
        <w:ind w:leftChars="100" w:left="1540" w:hangingChars="500" w:hanging="1300"/>
        <w:rPr>
          <w:rFonts w:ascii="標楷體" w:hAnsi="標楷體"/>
          <w:sz w:val="26"/>
          <w:szCs w:val="26"/>
        </w:rPr>
      </w:pPr>
      <w:r>
        <w:rPr>
          <w:rFonts w:ascii="標楷體" w:hAnsi="標楷體" w:hint="eastAsia"/>
          <w:sz w:val="26"/>
          <w:szCs w:val="26"/>
        </w:rPr>
        <w:t xml:space="preserve">   </w:t>
      </w:r>
      <w:r w:rsidRPr="00FC6B8E">
        <w:rPr>
          <w:rFonts w:ascii="標楷體" w:hAnsi="標楷體" w:hint="eastAsia"/>
          <w:sz w:val="26"/>
          <w:szCs w:val="26"/>
        </w:rPr>
        <w:t>時期</w:t>
      </w:r>
      <w:r>
        <w:rPr>
          <w:rFonts w:ascii="標楷體" w:hAnsi="標楷體" w:hint="eastAsia"/>
          <w:sz w:val="26"/>
          <w:szCs w:val="26"/>
        </w:rPr>
        <w:t>？</w:t>
      </w:r>
    </w:p>
    <w:p w14:paraId="120AA3D4" w14:textId="4D8730CE" w:rsidR="00E54E55" w:rsidRPr="00E54E55" w:rsidRDefault="000D5232" w:rsidP="000D5232">
      <w:pPr>
        <w:spacing w:line="240" w:lineRule="auto"/>
        <w:ind w:leftChars="100" w:left="1540" w:hangingChars="500" w:hanging="1300"/>
        <w:rPr>
          <w:rFonts w:ascii="標楷體" w:hAnsi="標楷體"/>
          <w:sz w:val="26"/>
          <w:szCs w:val="26"/>
        </w:rPr>
      </w:pPr>
      <w:r w:rsidRPr="00E54E55">
        <w:rPr>
          <w:rFonts w:ascii="標楷體" w:hAnsi="標楷體" w:hint="eastAsia"/>
          <w:sz w:val="26"/>
          <w:szCs w:val="26"/>
        </w:rPr>
        <w:t xml:space="preserve">   (</w:t>
      </w:r>
      <w:proofErr w:type="gramStart"/>
      <w:r w:rsidRPr="00E54E55">
        <w:rPr>
          <w:rFonts w:ascii="標楷體" w:hAnsi="標楷體" w:hint="eastAsia"/>
          <w:sz w:val="26"/>
          <w:szCs w:val="26"/>
        </w:rPr>
        <w:t>Ａ</w:t>
      </w:r>
      <w:proofErr w:type="gramEnd"/>
      <w:r w:rsidRPr="00E54E55">
        <w:rPr>
          <w:rFonts w:ascii="標楷體" w:hAnsi="標楷體" w:hint="eastAsia"/>
          <w:sz w:val="26"/>
          <w:szCs w:val="26"/>
        </w:rPr>
        <w:t>)</w:t>
      </w:r>
      <w:r w:rsidRPr="00FC6B8E">
        <w:rPr>
          <w:rFonts w:ascii="標楷體" w:hAnsi="標楷體" w:hint="eastAsia"/>
          <w:sz w:val="26"/>
          <w:szCs w:val="26"/>
        </w:rPr>
        <w:t>荳蔻年華</w:t>
      </w:r>
      <w:r w:rsidRPr="00E54E55">
        <w:rPr>
          <w:rFonts w:ascii="標楷體" w:hAnsi="標楷體"/>
          <w:sz w:val="26"/>
          <w:szCs w:val="26"/>
        </w:rPr>
        <w:t xml:space="preserve"> </w:t>
      </w:r>
      <w:r w:rsidRPr="00E54E55">
        <w:rPr>
          <w:rFonts w:ascii="標楷體" w:hAnsi="標楷體" w:hint="eastAsia"/>
          <w:sz w:val="26"/>
          <w:szCs w:val="26"/>
        </w:rPr>
        <w:t xml:space="preserve"> (</w:t>
      </w:r>
      <w:proofErr w:type="gramStart"/>
      <w:r w:rsidRPr="00E54E55">
        <w:rPr>
          <w:rFonts w:ascii="標楷體" w:hAnsi="標楷體" w:hint="eastAsia"/>
          <w:sz w:val="26"/>
          <w:szCs w:val="26"/>
        </w:rPr>
        <w:t>Ｂ</w:t>
      </w:r>
      <w:proofErr w:type="gramEnd"/>
      <w:r w:rsidRPr="00E54E55">
        <w:rPr>
          <w:rFonts w:ascii="標楷體" w:hAnsi="標楷體" w:hint="eastAsia"/>
          <w:sz w:val="26"/>
          <w:szCs w:val="26"/>
        </w:rPr>
        <w:t>)</w:t>
      </w:r>
      <w:r w:rsidRPr="00FC6B8E">
        <w:rPr>
          <w:rFonts w:ascii="標楷體" w:hAnsi="標楷體" w:hint="eastAsia"/>
          <w:sz w:val="26"/>
          <w:szCs w:val="26"/>
        </w:rPr>
        <w:t>及</w:t>
      </w:r>
      <w:proofErr w:type="gramStart"/>
      <w:r w:rsidRPr="00FC6B8E">
        <w:rPr>
          <w:rFonts w:ascii="標楷體" w:hAnsi="標楷體" w:hint="eastAsia"/>
          <w:sz w:val="26"/>
          <w:szCs w:val="26"/>
        </w:rPr>
        <w:t>笄</w:t>
      </w:r>
      <w:proofErr w:type="gramEnd"/>
      <w:r w:rsidRPr="00FC6B8E">
        <w:rPr>
          <w:rFonts w:ascii="標楷體" w:hAnsi="標楷體" w:hint="eastAsia"/>
          <w:sz w:val="26"/>
          <w:szCs w:val="26"/>
        </w:rPr>
        <w:t>之年</w:t>
      </w:r>
      <w:r>
        <w:rPr>
          <w:rFonts w:ascii="標楷體" w:hAnsi="標楷體" w:hint="eastAsia"/>
          <w:sz w:val="26"/>
          <w:szCs w:val="26"/>
        </w:rPr>
        <w:t xml:space="preserve">  </w:t>
      </w:r>
      <w:r w:rsidRPr="00E54E55">
        <w:rPr>
          <w:rFonts w:ascii="標楷體" w:hAnsi="標楷體" w:hint="eastAsia"/>
          <w:sz w:val="26"/>
          <w:szCs w:val="26"/>
        </w:rPr>
        <w:t>(</w:t>
      </w:r>
      <w:proofErr w:type="gramStart"/>
      <w:r w:rsidRPr="00E54E55">
        <w:rPr>
          <w:rFonts w:ascii="標楷體" w:hAnsi="標楷體" w:hint="eastAsia"/>
          <w:sz w:val="26"/>
          <w:szCs w:val="26"/>
        </w:rPr>
        <w:t>Ｃ</w:t>
      </w:r>
      <w:proofErr w:type="gramEnd"/>
      <w:r w:rsidRPr="00E54E55">
        <w:rPr>
          <w:rFonts w:ascii="標楷體" w:hAnsi="標楷體" w:hint="eastAsia"/>
          <w:sz w:val="26"/>
          <w:szCs w:val="26"/>
        </w:rPr>
        <w:t>)</w:t>
      </w:r>
      <w:r w:rsidRPr="00FC6B8E">
        <w:rPr>
          <w:rFonts w:ascii="標楷體" w:hAnsi="標楷體" w:hint="eastAsia"/>
          <w:sz w:val="26"/>
          <w:szCs w:val="26"/>
        </w:rPr>
        <w:t>花信年華</w:t>
      </w:r>
      <w:r w:rsidRPr="00E54E55">
        <w:rPr>
          <w:rFonts w:ascii="標楷體" w:hAnsi="標楷體" w:hint="eastAsia"/>
          <w:sz w:val="26"/>
          <w:szCs w:val="26"/>
        </w:rPr>
        <w:t xml:space="preserve"> </w:t>
      </w:r>
      <w:r>
        <w:rPr>
          <w:rFonts w:ascii="標楷體" w:hAnsi="標楷體" w:hint="eastAsia"/>
          <w:sz w:val="26"/>
          <w:szCs w:val="26"/>
        </w:rPr>
        <w:t xml:space="preserve"> </w:t>
      </w:r>
      <w:r w:rsidRPr="00E54E55">
        <w:rPr>
          <w:rFonts w:ascii="標楷體" w:hAnsi="標楷體" w:hint="eastAsia"/>
          <w:sz w:val="26"/>
          <w:szCs w:val="26"/>
        </w:rPr>
        <w:t>(</w:t>
      </w:r>
      <w:proofErr w:type="gramStart"/>
      <w:r w:rsidRPr="00E54E55">
        <w:rPr>
          <w:rFonts w:ascii="標楷體" w:hAnsi="標楷體" w:hint="eastAsia"/>
          <w:sz w:val="26"/>
          <w:szCs w:val="26"/>
        </w:rPr>
        <w:t>Ｄ</w:t>
      </w:r>
      <w:proofErr w:type="gramEnd"/>
      <w:r w:rsidRPr="00E54E55">
        <w:rPr>
          <w:rFonts w:ascii="標楷體" w:hAnsi="標楷體" w:hint="eastAsia"/>
          <w:sz w:val="26"/>
          <w:szCs w:val="26"/>
        </w:rPr>
        <w:t>)</w:t>
      </w:r>
      <w:r>
        <w:rPr>
          <w:rFonts w:ascii="標楷體" w:hAnsi="標楷體" w:hint="eastAsia"/>
          <w:sz w:val="26"/>
          <w:szCs w:val="26"/>
        </w:rPr>
        <w:t>二八年華</w:t>
      </w:r>
      <w:r w:rsidRPr="00E54E55">
        <w:rPr>
          <w:rFonts w:ascii="標楷體" w:hAnsi="標楷體"/>
          <w:sz w:val="26"/>
          <w:szCs w:val="26"/>
        </w:rPr>
        <w:t>。</w:t>
      </w:r>
    </w:p>
    <w:p w14:paraId="64D0DF24" w14:textId="2D5B647E" w:rsidR="000D5232" w:rsidRDefault="00E54E55" w:rsidP="000D5232">
      <w:pPr>
        <w:spacing w:beforeLines="50" w:before="180" w:line="240" w:lineRule="auto"/>
        <w:ind w:leftChars="100" w:left="1540" w:hangingChars="500" w:hanging="1300"/>
        <w:rPr>
          <w:rFonts w:ascii="標楷體" w:hAnsi="標楷體"/>
          <w:sz w:val="26"/>
          <w:szCs w:val="26"/>
        </w:rPr>
      </w:pPr>
      <w:r w:rsidRPr="00E54E55">
        <w:rPr>
          <w:rFonts w:ascii="標楷體" w:hAnsi="標楷體" w:hint="eastAsia"/>
          <w:sz w:val="26"/>
          <w:szCs w:val="26"/>
        </w:rPr>
        <w:t>４.</w:t>
      </w:r>
      <w:r w:rsidR="000D5232" w:rsidRPr="00FC6B8E">
        <w:rPr>
          <w:rFonts w:ascii="標楷體" w:hAnsi="標楷體" w:hint="eastAsia"/>
          <w:sz w:val="26"/>
          <w:szCs w:val="26"/>
          <w:u w:val="single"/>
          <w:lang w:val="zh-TW"/>
        </w:rPr>
        <w:t>貞德</w:t>
      </w:r>
      <w:r w:rsidR="000D5232" w:rsidRPr="00FC6B8E">
        <w:rPr>
          <w:rFonts w:ascii="標楷體" w:hAnsi="標楷體" w:hint="eastAsia"/>
          <w:sz w:val="26"/>
          <w:szCs w:val="26"/>
          <w:lang w:val="zh-TW"/>
        </w:rPr>
        <w:t>的犧牲對</w:t>
      </w:r>
      <w:r w:rsidR="000D5232" w:rsidRPr="00FC6B8E">
        <w:rPr>
          <w:rFonts w:ascii="標楷體" w:hAnsi="標楷體" w:hint="eastAsia"/>
          <w:sz w:val="26"/>
          <w:szCs w:val="26"/>
          <w:u w:val="single"/>
          <w:lang w:val="zh-TW"/>
        </w:rPr>
        <w:t>法國</w:t>
      </w:r>
      <w:r w:rsidR="000D5232" w:rsidRPr="00FC6B8E">
        <w:rPr>
          <w:rFonts w:ascii="標楷體" w:hAnsi="標楷體" w:hint="eastAsia"/>
          <w:sz w:val="26"/>
          <w:szCs w:val="26"/>
          <w:lang w:val="zh-TW"/>
        </w:rPr>
        <w:t>最直接的影響是什麼</w:t>
      </w:r>
      <w:r w:rsidR="000D5232" w:rsidRPr="00FC6B8E">
        <w:rPr>
          <w:rFonts w:ascii="標楷體" w:hAnsi="標楷體" w:hint="eastAsia"/>
          <w:sz w:val="26"/>
          <w:szCs w:val="26"/>
        </w:rPr>
        <w:t>？</w:t>
      </w:r>
    </w:p>
    <w:p w14:paraId="3C0D449D" w14:textId="1B141A23" w:rsidR="000D5232" w:rsidRDefault="000D5232" w:rsidP="000D5232">
      <w:pPr>
        <w:spacing w:line="240" w:lineRule="auto"/>
        <w:ind w:leftChars="100" w:left="1540" w:hangingChars="500" w:hanging="1300"/>
        <w:rPr>
          <w:rFonts w:ascii="標楷體" w:hAnsi="標楷體"/>
          <w:sz w:val="26"/>
          <w:szCs w:val="26"/>
        </w:rPr>
      </w:pPr>
      <w:r>
        <w:rPr>
          <w:rFonts w:ascii="標楷體" w:hAnsi="標楷體" w:hint="eastAsia"/>
          <w:sz w:val="26"/>
          <w:szCs w:val="26"/>
        </w:rPr>
        <w:t xml:space="preserve">  </w:t>
      </w:r>
      <w:r w:rsidR="00E2687D">
        <w:rPr>
          <w:rFonts w:ascii="標楷體" w:hAnsi="標楷體" w:hint="eastAsia"/>
          <w:sz w:val="26"/>
          <w:szCs w:val="26"/>
        </w:rPr>
        <w:t xml:space="preserve"> </w:t>
      </w:r>
      <w:r w:rsidRPr="00E54E55">
        <w:rPr>
          <w:rFonts w:ascii="標楷體" w:hAnsi="標楷體" w:hint="eastAsia"/>
          <w:sz w:val="26"/>
          <w:szCs w:val="26"/>
        </w:rPr>
        <w:t>(</w:t>
      </w:r>
      <w:proofErr w:type="gramStart"/>
      <w:r w:rsidRPr="00E54E55">
        <w:rPr>
          <w:rFonts w:ascii="標楷體" w:hAnsi="標楷體" w:hint="eastAsia"/>
          <w:sz w:val="26"/>
          <w:szCs w:val="26"/>
        </w:rPr>
        <w:t>Ａ</w:t>
      </w:r>
      <w:proofErr w:type="gramEnd"/>
      <w:r w:rsidRPr="00E54E55">
        <w:rPr>
          <w:rFonts w:ascii="標楷體" w:hAnsi="標楷體" w:hint="eastAsia"/>
          <w:sz w:val="26"/>
          <w:szCs w:val="26"/>
        </w:rPr>
        <w:t>)</w:t>
      </w:r>
      <w:r w:rsidRPr="00FC6B8E">
        <w:rPr>
          <w:rFonts w:ascii="標楷體" w:hAnsi="標楷體" w:hint="eastAsia"/>
          <w:sz w:val="26"/>
          <w:szCs w:val="26"/>
        </w:rPr>
        <w:t>使</w:t>
      </w:r>
      <w:r w:rsidRPr="00FC6B8E">
        <w:rPr>
          <w:rFonts w:ascii="標楷體" w:hAnsi="標楷體" w:hint="eastAsia"/>
          <w:sz w:val="26"/>
          <w:szCs w:val="26"/>
          <w:u w:val="single"/>
        </w:rPr>
        <w:t>法國</w:t>
      </w:r>
      <w:r w:rsidRPr="00FC6B8E">
        <w:rPr>
          <w:rFonts w:ascii="標楷體" w:hAnsi="標楷體" w:hint="eastAsia"/>
          <w:sz w:val="26"/>
          <w:szCs w:val="26"/>
        </w:rPr>
        <w:t xml:space="preserve">人對上帝的信任感大增　</w:t>
      </w:r>
      <w:r w:rsidRPr="00E54E55">
        <w:rPr>
          <w:rFonts w:ascii="標楷體" w:hAnsi="標楷體" w:hint="eastAsia"/>
          <w:sz w:val="26"/>
          <w:szCs w:val="26"/>
        </w:rPr>
        <w:t>(</w:t>
      </w:r>
      <w:proofErr w:type="gramStart"/>
      <w:r w:rsidRPr="00E54E55">
        <w:rPr>
          <w:rFonts w:ascii="標楷體" w:hAnsi="標楷體" w:hint="eastAsia"/>
          <w:sz w:val="26"/>
          <w:szCs w:val="26"/>
        </w:rPr>
        <w:t>Ｂ</w:t>
      </w:r>
      <w:proofErr w:type="gramEnd"/>
      <w:r w:rsidRPr="00E54E55">
        <w:rPr>
          <w:rFonts w:ascii="標楷體" w:hAnsi="標楷體" w:hint="eastAsia"/>
          <w:sz w:val="26"/>
          <w:szCs w:val="26"/>
        </w:rPr>
        <w:t>)</w:t>
      </w:r>
      <w:r w:rsidR="0056244C" w:rsidRPr="00FC6B8E">
        <w:rPr>
          <w:rFonts w:ascii="標楷體" w:hAnsi="標楷體" w:hint="eastAsia"/>
          <w:sz w:val="26"/>
          <w:szCs w:val="26"/>
        </w:rPr>
        <w:t>驅使</w:t>
      </w:r>
      <w:r w:rsidR="0056244C" w:rsidRPr="00FC6B8E">
        <w:rPr>
          <w:rFonts w:ascii="標楷體" w:hAnsi="標楷體" w:hint="eastAsia"/>
          <w:sz w:val="26"/>
          <w:szCs w:val="26"/>
          <w:u w:val="single"/>
        </w:rPr>
        <w:t>法國</w:t>
      </w:r>
      <w:r w:rsidR="0056244C" w:rsidRPr="00FC6B8E">
        <w:rPr>
          <w:rFonts w:ascii="標楷體" w:hAnsi="標楷體" w:hint="eastAsia"/>
          <w:sz w:val="26"/>
          <w:szCs w:val="26"/>
        </w:rPr>
        <w:t>人民的民族意識抬頭</w:t>
      </w:r>
    </w:p>
    <w:p w14:paraId="57661CE3" w14:textId="6D3B6337" w:rsidR="000D5232" w:rsidRDefault="000D5232" w:rsidP="000D5232">
      <w:pPr>
        <w:spacing w:line="240" w:lineRule="auto"/>
        <w:ind w:leftChars="100" w:left="1540" w:hangingChars="500" w:hanging="1300"/>
        <w:rPr>
          <w:rFonts w:ascii="標楷體" w:hAnsi="標楷體"/>
          <w:sz w:val="26"/>
          <w:szCs w:val="26"/>
        </w:rPr>
      </w:pPr>
      <w:r>
        <w:rPr>
          <w:rFonts w:ascii="標楷體" w:hAnsi="標楷體" w:hint="eastAsia"/>
          <w:sz w:val="26"/>
          <w:szCs w:val="26"/>
        </w:rPr>
        <w:t xml:space="preserve"> </w:t>
      </w:r>
      <w:r w:rsidR="00E2687D">
        <w:rPr>
          <w:rFonts w:ascii="標楷體" w:hAnsi="標楷體" w:hint="eastAsia"/>
          <w:sz w:val="26"/>
          <w:szCs w:val="26"/>
        </w:rPr>
        <w:t xml:space="preserve"> </w:t>
      </w:r>
      <w:r>
        <w:rPr>
          <w:rFonts w:ascii="標楷體" w:hAnsi="標楷體" w:hint="eastAsia"/>
          <w:sz w:val="26"/>
          <w:szCs w:val="26"/>
        </w:rPr>
        <w:t xml:space="preserve"> </w:t>
      </w:r>
      <w:r w:rsidRPr="00E54E55">
        <w:rPr>
          <w:rFonts w:ascii="標楷體" w:hAnsi="標楷體" w:hint="eastAsia"/>
          <w:sz w:val="26"/>
          <w:szCs w:val="26"/>
        </w:rPr>
        <w:t>(</w:t>
      </w:r>
      <w:proofErr w:type="gramStart"/>
      <w:r w:rsidRPr="00E54E55">
        <w:rPr>
          <w:rFonts w:ascii="標楷體" w:hAnsi="標楷體" w:hint="eastAsia"/>
          <w:sz w:val="26"/>
          <w:szCs w:val="26"/>
        </w:rPr>
        <w:t>Ｃ</w:t>
      </w:r>
      <w:proofErr w:type="gramEnd"/>
      <w:r w:rsidRPr="00E54E55">
        <w:rPr>
          <w:rFonts w:ascii="標楷體" w:hAnsi="標楷體" w:hint="eastAsia"/>
          <w:sz w:val="26"/>
          <w:szCs w:val="26"/>
        </w:rPr>
        <w:t>)</w:t>
      </w:r>
      <w:r w:rsidRPr="00FC6B8E">
        <w:rPr>
          <w:rFonts w:ascii="標楷體" w:hAnsi="標楷體" w:hint="eastAsia"/>
          <w:sz w:val="26"/>
          <w:szCs w:val="26"/>
          <w:u w:val="single"/>
        </w:rPr>
        <w:t>法國</w:t>
      </w:r>
      <w:r w:rsidRPr="00FC6B8E">
        <w:rPr>
          <w:rFonts w:ascii="標楷體" w:hAnsi="標楷體" w:hint="eastAsia"/>
          <w:sz w:val="26"/>
          <w:szCs w:val="26"/>
        </w:rPr>
        <w:t xml:space="preserve">軍隊節節敗退，城池淪陷　</w:t>
      </w:r>
      <w:r w:rsidRPr="00E54E55">
        <w:rPr>
          <w:rFonts w:ascii="標楷體" w:hAnsi="標楷體" w:hint="eastAsia"/>
          <w:sz w:val="26"/>
          <w:szCs w:val="26"/>
        </w:rPr>
        <w:t>(</w:t>
      </w:r>
      <w:proofErr w:type="gramStart"/>
      <w:r w:rsidRPr="00E54E55">
        <w:rPr>
          <w:rFonts w:ascii="標楷體" w:hAnsi="標楷體" w:hint="eastAsia"/>
          <w:sz w:val="26"/>
          <w:szCs w:val="26"/>
        </w:rPr>
        <w:t>Ｄ</w:t>
      </w:r>
      <w:proofErr w:type="gramEnd"/>
      <w:r w:rsidRPr="00E54E55">
        <w:rPr>
          <w:rFonts w:ascii="標楷體" w:hAnsi="標楷體" w:hint="eastAsia"/>
          <w:sz w:val="26"/>
          <w:szCs w:val="26"/>
        </w:rPr>
        <w:t>)</w:t>
      </w:r>
      <w:r w:rsidR="0056244C" w:rsidRPr="00FC6B8E">
        <w:rPr>
          <w:rFonts w:ascii="標楷體" w:hAnsi="標楷體" w:hint="eastAsia"/>
          <w:sz w:val="26"/>
          <w:szCs w:val="26"/>
          <w:u w:val="single"/>
        </w:rPr>
        <w:t>法國</w:t>
      </w:r>
      <w:r w:rsidR="0056244C" w:rsidRPr="00FC6B8E">
        <w:rPr>
          <w:rFonts w:ascii="標楷體" w:hAnsi="標楷體" w:hint="eastAsia"/>
          <w:sz w:val="26"/>
          <w:szCs w:val="26"/>
        </w:rPr>
        <w:t>脫離</w:t>
      </w:r>
      <w:r w:rsidR="0056244C" w:rsidRPr="00FC6B8E">
        <w:rPr>
          <w:rFonts w:ascii="標楷體" w:hAnsi="標楷體" w:hint="eastAsia"/>
          <w:sz w:val="26"/>
          <w:szCs w:val="26"/>
          <w:u w:val="single"/>
        </w:rPr>
        <w:t>英國</w:t>
      </w:r>
      <w:r w:rsidR="0056244C" w:rsidRPr="00FC6B8E">
        <w:rPr>
          <w:rFonts w:ascii="標楷體" w:hAnsi="標楷體" w:hint="eastAsia"/>
          <w:sz w:val="26"/>
          <w:szCs w:val="26"/>
        </w:rPr>
        <w:t>統治，獨立建國</w:t>
      </w:r>
      <w:r w:rsidRPr="00FC6B8E">
        <w:rPr>
          <w:rFonts w:ascii="標楷體" w:hAnsi="標楷體" w:hint="eastAsia"/>
          <w:sz w:val="26"/>
          <w:szCs w:val="26"/>
        </w:rPr>
        <w:t>。</w:t>
      </w:r>
    </w:p>
    <w:p w14:paraId="3100E5AB" w14:textId="1875FEC0" w:rsidR="00917F86" w:rsidRPr="00917F86" w:rsidRDefault="00506212" w:rsidP="000D5232">
      <w:pPr>
        <w:spacing w:line="240" w:lineRule="auto"/>
        <w:ind w:leftChars="100" w:left="1540" w:hangingChars="500" w:hanging="1300"/>
        <w:rPr>
          <w:rFonts w:ascii="標楷體" w:hAnsi="標楷體"/>
          <w:sz w:val="26"/>
          <w:szCs w:val="26"/>
        </w:rPr>
      </w:pPr>
      <w:r>
        <w:rPr>
          <w:rFonts w:ascii="標楷體" w:hAnsi="標楷體" w:hint="eastAsia"/>
          <w:sz w:val="26"/>
          <w:szCs w:val="26"/>
        </w:rPr>
        <w:t xml:space="preserve">                                                                        </w:t>
      </w:r>
    </w:p>
    <w:sectPr w:rsidR="00917F86" w:rsidRPr="00917F86" w:rsidSect="00BC2223">
      <w:footerReference w:type="default" r:id="rId12"/>
      <w:pgSz w:w="20639" w:h="14572" w:orient="landscape" w:code="12"/>
      <w:pgMar w:top="737" w:right="737" w:bottom="851" w:left="737" w:header="567" w:footer="284" w:gutter="0"/>
      <w:pgNumType w:chapStyle="1"/>
      <w:cols w:num="2" w:space="961"/>
      <w:docGrid w:type="lines" w:linePitch="361" w:charSpace="10641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C6A347" w14:textId="77777777" w:rsidR="008D4DDA" w:rsidRDefault="008D4DDA" w:rsidP="00194757">
      <w:pPr>
        <w:spacing w:line="240" w:lineRule="auto"/>
      </w:pPr>
      <w:r>
        <w:separator/>
      </w:r>
    </w:p>
  </w:endnote>
  <w:endnote w:type="continuationSeparator" w:id="0">
    <w:p w14:paraId="47188D14" w14:textId="77777777" w:rsidR="008D4DDA" w:rsidRDefault="008D4DDA" w:rsidP="0019475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ACF69E" w14:textId="77777777" w:rsidR="00BC2223" w:rsidRPr="00194757" w:rsidRDefault="00BC2223" w:rsidP="00194757">
    <w:pPr>
      <w:tabs>
        <w:tab w:val="center" w:pos="4153"/>
        <w:tab w:val="right" w:pos="8306"/>
      </w:tabs>
      <w:snapToGrid w:val="0"/>
      <w:jc w:val="center"/>
      <w:rPr>
        <w:sz w:val="36"/>
        <w:szCs w:val="20"/>
      </w:rPr>
    </w:pPr>
    <w:r w:rsidRPr="00194757">
      <w:rPr>
        <w:rFonts w:hint="eastAsia"/>
        <w:sz w:val="36"/>
        <w:szCs w:val="20"/>
      </w:rPr>
      <w:t>第</w:t>
    </w:r>
    <w:r w:rsidRPr="00194757">
      <w:rPr>
        <w:sz w:val="36"/>
        <w:szCs w:val="20"/>
      </w:rPr>
      <w:t xml:space="preserve"> </w:t>
    </w:r>
    <w:r w:rsidRPr="00194757">
      <w:rPr>
        <w:sz w:val="36"/>
        <w:szCs w:val="20"/>
      </w:rPr>
      <w:fldChar w:fldCharType="begin"/>
    </w:r>
    <w:r w:rsidRPr="00194757">
      <w:rPr>
        <w:sz w:val="36"/>
        <w:szCs w:val="20"/>
      </w:rPr>
      <w:instrText xml:space="preserve"> PAGE </w:instrText>
    </w:r>
    <w:r w:rsidRPr="00194757">
      <w:rPr>
        <w:sz w:val="36"/>
        <w:szCs w:val="20"/>
      </w:rPr>
      <w:fldChar w:fldCharType="separate"/>
    </w:r>
    <w:r w:rsidR="000072F6">
      <w:rPr>
        <w:noProof/>
        <w:sz w:val="36"/>
        <w:szCs w:val="20"/>
      </w:rPr>
      <w:t>4</w:t>
    </w:r>
    <w:r w:rsidRPr="00194757">
      <w:rPr>
        <w:sz w:val="36"/>
        <w:szCs w:val="20"/>
      </w:rPr>
      <w:fldChar w:fldCharType="end"/>
    </w:r>
    <w:r w:rsidRPr="00194757">
      <w:rPr>
        <w:rFonts w:hint="eastAsia"/>
        <w:sz w:val="36"/>
        <w:szCs w:val="20"/>
      </w:rPr>
      <w:t xml:space="preserve"> </w:t>
    </w:r>
    <w:r w:rsidRPr="00194757">
      <w:rPr>
        <w:rFonts w:hint="eastAsia"/>
        <w:sz w:val="36"/>
        <w:szCs w:val="20"/>
      </w:rPr>
      <w:t>頁</w:t>
    </w:r>
    <w:r w:rsidRPr="00194757">
      <w:rPr>
        <w:sz w:val="36"/>
        <w:szCs w:val="20"/>
      </w:rPr>
      <w:t xml:space="preserve"> </w:t>
    </w:r>
    <w:r w:rsidRPr="00194757">
      <w:rPr>
        <w:rFonts w:hint="eastAsia"/>
        <w:sz w:val="36"/>
        <w:szCs w:val="20"/>
      </w:rPr>
      <w:t>共</w:t>
    </w:r>
    <w:r w:rsidRPr="00194757">
      <w:rPr>
        <w:sz w:val="36"/>
        <w:szCs w:val="20"/>
      </w:rPr>
      <w:t xml:space="preserve"> </w:t>
    </w:r>
    <w:r w:rsidRPr="00194757">
      <w:rPr>
        <w:sz w:val="36"/>
        <w:szCs w:val="20"/>
      </w:rPr>
      <w:fldChar w:fldCharType="begin"/>
    </w:r>
    <w:r w:rsidRPr="00194757">
      <w:rPr>
        <w:sz w:val="36"/>
        <w:szCs w:val="20"/>
      </w:rPr>
      <w:instrText xml:space="preserve"> NUMPAGES </w:instrText>
    </w:r>
    <w:r w:rsidRPr="00194757">
      <w:rPr>
        <w:sz w:val="36"/>
        <w:szCs w:val="20"/>
      </w:rPr>
      <w:fldChar w:fldCharType="separate"/>
    </w:r>
    <w:r w:rsidR="000072F6">
      <w:rPr>
        <w:noProof/>
        <w:sz w:val="36"/>
        <w:szCs w:val="20"/>
      </w:rPr>
      <w:t>4</w:t>
    </w:r>
    <w:r w:rsidRPr="00194757">
      <w:rPr>
        <w:sz w:val="36"/>
        <w:szCs w:val="20"/>
      </w:rPr>
      <w:fldChar w:fldCharType="end"/>
    </w:r>
    <w:r w:rsidRPr="00194757">
      <w:rPr>
        <w:rFonts w:hint="eastAsia"/>
        <w:sz w:val="36"/>
        <w:szCs w:val="20"/>
      </w:rPr>
      <w:t xml:space="preserve"> </w:t>
    </w:r>
    <w:r w:rsidRPr="00194757">
      <w:rPr>
        <w:rFonts w:hint="eastAsia"/>
        <w:sz w:val="36"/>
        <w:szCs w:val="20"/>
      </w:rPr>
      <w:t>頁</w:t>
    </w:r>
  </w:p>
  <w:p w14:paraId="717DFC03" w14:textId="77777777" w:rsidR="00BC2223" w:rsidRDefault="00BC222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FDE2DD" w14:textId="77777777" w:rsidR="008D4DDA" w:rsidRDefault="008D4DDA" w:rsidP="00194757">
      <w:pPr>
        <w:spacing w:line="240" w:lineRule="auto"/>
      </w:pPr>
      <w:r>
        <w:separator/>
      </w:r>
    </w:p>
  </w:footnote>
  <w:footnote w:type="continuationSeparator" w:id="0">
    <w:p w14:paraId="3D097627" w14:textId="77777777" w:rsidR="008D4DDA" w:rsidRDefault="008D4DDA" w:rsidP="0019475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452403F0"/>
    <w:lvl w:ilvl="0">
      <w:start w:val="1"/>
      <w:numFmt w:val="bullet"/>
      <w:lvlText w:val=""/>
      <w:lvlJc w:val="left"/>
      <w:pPr>
        <w:tabs>
          <w:tab w:val="num" w:pos="841"/>
        </w:tabs>
        <w:ind w:leftChars="400" w:left="84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0"/>
    <w:name w:val="Numbered"/>
    <w:lvl w:ilvl="0">
      <w:start w:val="1"/>
      <w:numFmt w:val="decimal"/>
      <w:lvlText w:val="%1."/>
      <w:lvlJc w:val="right"/>
      <w:pPr>
        <w:tabs>
          <w:tab w:val="left" w:pos="400"/>
        </w:tabs>
        <w:ind w:left="400" w:firstLine="0"/>
      </w:pPr>
      <w:rPr>
        <w:rFonts w:ascii="Times New Roman" w:eastAsia="Times New Roman" w:hAnsi="Times New Roman" w:cs="Times New Roman"/>
        <w:w w:val="100"/>
        <w:sz w:val="24"/>
        <w:bdr w:val="none" w:sz="0" w:space="0" w:color="auto"/>
      </w:rPr>
    </w:lvl>
    <w:lvl w:ilvl="1">
      <w:start w:val="1"/>
      <w:numFmt w:val="lowerLetter"/>
      <w:lvlText w:val="%2."/>
      <w:lvlJc w:val="right"/>
      <w:pPr>
        <w:ind w:left="180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52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96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68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612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840" w:hanging="360"/>
      </w:pPr>
      <w:rPr>
        <w:rFonts w:ascii="Times New Roman" w:eastAsia="Times New Roman" w:hAnsi="Times New Roman" w:cs="Times New Roman"/>
      </w:rPr>
    </w:lvl>
  </w:abstractNum>
  <w:abstractNum w:abstractNumId="2" w15:restartNumberingAfterBreak="0">
    <w:nsid w:val="00000002"/>
    <w:multiLevelType w:val="multilevel"/>
    <w:tmpl w:val="00000000"/>
    <w:name w:val="Bulleted"/>
    <w:lvl w:ilvl="0">
      <w:start w:val="1"/>
      <w:numFmt w:val="decimal"/>
      <w:lvlText w:val="%1."/>
      <w:lvlJc w:val="right"/>
      <w:pPr>
        <w:tabs>
          <w:tab w:val="left" w:pos="420"/>
        </w:tabs>
        <w:ind w:left="840" w:hanging="420"/>
      </w:pPr>
      <w:rPr>
        <w:rFonts w:ascii="Times New Roman" w:eastAsia="Times New Roman" w:hAnsi="Times New Roman" w:cs="Times New Roman"/>
        <w:w w:val="100"/>
        <w:sz w:val="24"/>
        <w:bdr w:val="none" w:sz="0" w:space="0" w:color="auto"/>
      </w:rPr>
    </w:lvl>
    <w:lvl w:ilvl="1">
      <w:start w:val="1"/>
      <w:numFmt w:val="lowerLetter"/>
      <w:lvlText w:val="%2."/>
      <w:lvlJc w:val="right"/>
      <w:pPr>
        <w:ind w:left="180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52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96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68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612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840" w:hanging="360"/>
      </w:pPr>
      <w:rPr>
        <w:rFonts w:ascii="Times New Roman" w:eastAsia="Times New Roman" w:hAnsi="Times New Roman" w:cs="Times New Roman"/>
      </w:rPr>
    </w:lvl>
  </w:abstractNum>
  <w:abstractNum w:abstractNumId="3" w15:restartNumberingAfterBreak="0">
    <w:nsid w:val="00000004"/>
    <w:multiLevelType w:val="multilevel"/>
    <w:tmpl w:val="00000000"/>
    <w:name w:val="Numbered_b2ffe27a-4851-4083-98f2-0d350ef062a4"/>
    <w:lvl w:ilvl="0">
      <w:start w:val="1"/>
      <w:numFmt w:val="decimal"/>
      <w:lvlText w:val="%1."/>
      <w:lvlJc w:val="right"/>
      <w:pPr>
        <w:tabs>
          <w:tab w:val="left" w:pos="400"/>
        </w:tabs>
        <w:ind w:left="400" w:firstLine="0"/>
      </w:pPr>
      <w:rPr>
        <w:rFonts w:ascii="Times New Roman" w:eastAsia="Times New Roman" w:hAnsi="Times New Roman" w:cs="Times New Roman"/>
        <w:w w:val="100"/>
        <w:sz w:val="24"/>
        <w:bdr w:val="none" w:sz="0" w:space="0" w:color="auto"/>
      </w:rPr>
    </w:lvl>
    <w:lvl w:ilvl="1">
      <w:start w:val="1"/>
      <w:numFmt w:val="lowerLetter"/>
      <w:lvlText w:val="%2."/>
      <w:lvlJc w:val="right"/>
      <w:pPr>
        <w:ind w:left="180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52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96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68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612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840" w:hanging="360"/>
      </w:pPr>
      <w:rPr>
        <w:rFonts w:ascii="Times New Roman" w:eastAsia="Times New Roman" w:hAnsi="Times New Roman" w:cs="Times New Roman"/>
      </w:rPr>
    </w:lvl>
  </w:abstractNum>
  <w:abstractNum w:abstractNumId="4" w15:restartNumberingAfterBreak="0">
    <w:nsid w:val="0BB5415D"/>
    <w:multiLevelType w:val="hybridMultilevel"/>
    <w:tmpl w:val="2D10277A"/>
    <w:lvl w:ilvl="0" w:tplc="2996C2FE">
      <w:start w:val="1"/>
      <w:numFmt w:val="decimalFullWidth"/>
      <w:lvlText w:val="%1."/>
      <w:lvlJc w:val="left"/>
      <w:pPr>
        <w:ind w:left="660" w:hanging="39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24" w:hanging="480"/>
      </w:pPr>
    </w:lvl>
    <w:lvl w:ilvl="2" w:tplc="0409001B" w:tentative="1">
      <w:start w:val="1"/>
      <w:numFmt w:val="lowerRoman"/>
      <w:lvlText w:val="%3."/>
      <w:lvlJc w:val="right"/>
      <w:pPr>
        <w:ind w:left="1704" w:hanging="480"/>
      </w:pPr>
    </w:lvl>
    <w:lvl w:ilvl="3" w:tplc="0409000F" w:tentative="1">
      <w:start w:val="1"/>
      <w:numFmt w:val="decimal"/>
      <w:lvlText w:val="%4."/>
      <w:lvlJc w:val="left"/>
      <w:pPr>
        <w:ind w:left="21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4" w:hanging="480"/>
      </w:pPr>
    </w:lvl>
    <w:lvl w:ilvl="5" w:tplc="0409001B" w:tentative="1">
      <w:start w:val="1"/>
      <w:numFmt w:val="lowerRoman"/>
      <w:lvlText w:val="%6."/>
      <w:lvlJc w:val="right"/>
      <w:pPr>
        <w:ind w:left="3144" w:hanging="480"/>
      </w:pPr>
    </w:lvl>
    <w:lvl w:ilvl="6" w:tplc="0409000F" w:tentative="1">
      <w:start w:val="1"/>
      <w:numFmt w:val="decimal"/>
      <w:lvlText w:val="%7."/>
      <w:lvlJc w:val="left"/>
      <w:pPr>
        <w:ind w:left="36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4" w:hanging="480"/>
      </w:pPr>
    </w:lvl>
    <w:lvl w:ilvl="8" w:tplc="0409001B" w:tentative="1">
      <w:start w:val="1"/>
      <w:numFmt w:val="lowerRoman"/>
      <w:lvlText w:val="%9."/>
      <w:lvlJc w:val="right"/>
      <w:pPr>
        <w:ind w:left="4584" w:hanging="480"/>
      </w:pPr>
    </w:lvl>
  </w:abstractNum>
  <w:abstractNum w:abstractNumId="5" w15:restartNumberingAfterBreak="0">
    <w:nsid w:val="0C94411E"/>
    <w:multiLevelType w:val="multilevel"/>
    <w:tmpl w:val="A73401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C237EC"/>
    <w:multiLevelType w:val="hybridMultilevel"/>
    <w:tmpl w:val="B31A6536"/>
    <w:lvl w:ilvl="0" w:tplc="4E740712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BD60F39"/>
    <w:multiLevelType w:val="hybridMultilevel"/>
    <w:tmpl w:val="7B2E0B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F035EE3"/>
    <w:multiLevelType w:val="hybridMultilevel"/>
    <w:tmpl w:val="DF82352A"/>
    <w:lvl w:ilvl="0" w:tplc="FFFFFFFF">
      <w:start w:val="1"/>
      <w:numFmt w:val="decimalFullWidth"/>
      <w:lvlText w:val="%1."/>
      <w:lvlJc w:val="left"/>
      <w:pPr>
        <w:ind w:left="660" w:hanging="396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224" w:hanging="480"/>
      </w:pPr>
    </w:lvl>
    <w:lvl w:ilvl="2" w:tplc="FFFFFFFF" w:tentative="1">
      <w:start w:val="1"/>
      <w:numFmt w:val="lowerRoman"/>
      <w:lvlText w:val="%3."/>
      <w:lvlJc w:val="right"/>
      <w:pPr>
        <w:ind w:left="1704" w:hanging="480"/>
      </w:pPr>
    </w:lvl>
    <w:lvl w:ilvl="3" w:tplc="FFFFFFFF" w:tentative="1">
      <w:start w:val="1"/>
      <w:numFmt w:val="decimal"/>
      <w:lvlText w:val="%4."/>
      <w:lvlJc w:val="left"/>
      <w:pPr>
        <w:ind w:left="2184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664" w:hanging="480"/>
      </w:pPr>
    </w:lvl>
    <w:lvl w:ilvl="5" w:tplc="FFFFFFFF" w:tentative="1">
      <w:start w:val="1"/>
      <w:numFmt w:val="lowerRoman"/>
      <w:lvlText w:val="%6."/>
      <w:lvlJc w:val="right"/>
      <w:pPr>
        <w:ind w:left="3144" w:hanging="480"/>
      </w:pPr>
    </w:lvl>
    <w:lvl w:ilvl="6" w:tplc="FFFFFFFF" w:tentative="1">
      <w:start w:val="1"/>
      <w:numFmt w:val="decimal"/>
      <w:lvlText w:val="%7."/>
      <w:lvlJc w:val="left"/>
      <w:pPr>
        <w:ind w:left="3624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104" w:hanging="480"/>
      </w:pPr>
    </w:lvl>
    <w:lvl w:ilvl="8" w:tplc="FFFFFFFF" w:tentative="1">
      <w:start w:val="1"/>
      <w:numFmt w:val="lowerRoman"/>
      <w:lvlText w:val="%9."/>
      <w:lvlJc w:val="right"/>
      <w:pPr>
        <w:ind w:left="4584" w:hanging="480"/>
      </w:pPr>
    </w:lvl>
  </w:abstractNum>
  <w:abstractNum w:abstractNumId="9" w15:restartNumberingAfterBreak="0">
    <w:nsid w:val="21673122"/>
    <w:multiLevelType w:val="hybridMultilevel"/>
    <w:tmpl w:val="5198B854"/>
    <w:lvl w:ilvl="0" w:tplc="0409000F">
      <w:start w:val="1"/>
      <w:numFmt w:val="decimal"/>
      <w:lvlText w:val="%1."/>
      <w:lvlJc w:val="left"/>
      <w:pPr>
        <w:ind w:left="74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24" w:hanging="480"/>
      </w:pPr>
    </w:lvl>
    <w:lvl w:ilvl="2" w:tplc="0409001B" w:tentative="1">
      <w:start w:val="1"/>
      <w:numFmt w:val="lowerRoman"/>
      <w:lvlText w:val="%3."/>
      <w:lvlJc w:val="right"/>
      <w:pPr>
        <w:ind w:left="1704" w:hanging="480"/>
      </w:pPr>
    </w:lvl>
    <w:lvl w:ilvl="3" w:tplc="0409000F" w:tentative="1">
      <w:start w:val="1"/>
      <w:numFmt w:val="decimal"/>
      <w:lvlText w:val="%4."/>
      <w:lvlJc w:val="left"/>
      <w:pPr>
        <w:ind w:left="21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4" w:hanging="480"/>
      </w:pPr>
    </w:lvl>
    <w:lvl w:ilvl="5" w:tplc="0409001B" w:tentative="1">
      <w:start w:val="1"/>
      <w:numFmt w:val="lowerRoman"/>
      <w:lvlText w:val="%6."/>
      <w:lvlJc w:val="right"/>
      <w:pPr>
        <w:ind w:left="3144" w:hanging="480"/>
      </w:pPr>
    </w:lvl>
    <w:lvl w:ilvl="6" w:tplc="0409000F" w:tentative="1">
      <w:start w:val="1"/>
      <w:numFmt w:val="decimal"/>
      <w:lvlText w:val="%7."/>
      <w:lvlJc w:val="left"/>
      <w:pPr>
        <w:ind w:left="36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4" w:hanging="480"/>
      </w:pPr>
    </w:lvl>
    <w:lvl w:ilvl="8" w:tplc="0409001B" w:tentative="1">
      <w:start w:val="1"/>
      <w:numFmt w:val="lowerRoman"/>
      <w:lvlText w:val="%9."/>
      <w:lvlJc w:val="right"/>
      <w:pPr>
        <w:ind w:left="4584" w:hanging="480"/>
      </w:pPr>
    </w:lvl>
  </w:abstractNum>
  <w:abstractNum w:abstractNumId="10" w15:restartNumberingAfterBreak="0">
    <w:nsid w:val="2A4014F7"/>
    <w:multiLevelType w:val="hybridMultilevel"/>
    <w:tmpl w:val="A8369910"/>
    <w:lvl w:ilvl="0" w:tplc="35461BCC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2F51ABD"/>
    <w:multiLevelType w:val="hybridMultilevel"/>
    <w:tmpl w:val="51489142"/>
    <w:lvl w:ilvl="0" w:tplc="4E740712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EEC2BAB"/>
    <w:multiLevelType w:val="hybridMultilevel"/>
    <w:tmpl w:val="4B241B04"/>
    <w:lvl w:ilvl="0" w:tplc="4E740712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0F5374D"/>
    <w:multiLevelType w:val="hybridMultilevel"/>
    <w:tmpl w:val="7B84DFA8"/>
    <w:lvl w:ilvl="0" w:tplc="0409000F">
      <w:start w:val="1"/>
      <w:numFmt w:val="decimal"/>
      <w:lvlText w:val="%1."/>
      <w:lvlJc w:val="left"/>
      <w:pPr>
        <w:ind w:left="74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24" w:hanging="480"/>
      </w:pPr>
    </w:lvl>
    <w:lvl w:ilvl="2" w:tplc="0409001B" w:tentative="1">
      <w:start w:val="1"/>
      <w:numFmt w:val="lowerRoman"/>
      <w:lvlText w:val="%3."/>
      <w:lvlJc w:val="right"/>
      <w:pPr>
        <w:ind w:left="1704" w:hanging="480"/>
      </w:pPr>
    </w:lvl>
    <w:lvl w:ilvl="3" w:tplc="0409000F" w:tentative="1">
      <w:start w:val="1"/>
      <w:numFmt w:val="decimal"/>
      <w:lvlText w:val="%4."/>
      <w:lvlJc w:val="left"/>
      <w:pPr>
        <w:ind w:left="21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4" w:hanging="480"/>
      </w:pPr>
    </w:lvl>
    <w:lvl w:ilvl="5" w:tplc="0409001B" w:tentative="1">
      <w:start w:val="1"/>
      <w:numFmt w:val="lowerRoman"/>
      <w:lvlText w:val="%6."/>
      <w:lvlJc w:val="right"/>
      <w:pPr>
        <w:ind w:left="3144" w:hanging="480"/>
      </w:pPr>
    </w:lvl>
    <w:lvl w:ilvl="6" w:tplc="0409000F" w:tentative="1">
      <w:start w:val="1"/>
      <w:numFmt w:val="decimal"/>
      <w:lvlText w:val="%7."/>
      <w:lvlJc w:val="left"/>
      <w:pPr>
        <w:ind w:left="36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4" w:hanging="480"/>
      </w:pPr>
    </w:lvl>
    <w:lvl w:ilvl="8" w:tplc="0409001B" w:tentative="1">
      <w:start w:val="1"/>
      <w:numFmt w:val="lowerRoman"/>
      <w:lvlText w:val="%9."/>
      <w:lvlJc w:val="right"/>
      <w:pPr>
        <w:ind w:left="4584" w:hanging="480"/>
      </w:pPr>
    </w:lvl>
  </w:abstractNum>
  <w:abstractNum w:abstractNumId="14" w15:restartNumberingAfterBreak="0">
    <w:nsid w:val="42AE4151"/>
    <w:multiLevelType w:val="hybridMultilevel"/>
    <w:tmpl w:val="C92C27BE"/>
    <w:lvl w:ilvl="0" w:tplc="1B3AC5CC">
      <w:start w:val="1"/>
      <w:numFmt w:val="taiwaneseCountingThousand"/>
      <w:lvlText w:val="（%1）"/>
      <w:lvlJc w:val="left"/>
      <w:pPr>
        <w:ind w:left="810" w:hanging="810"/>
      </w:pPr>
      <w:rPr>
        <w:rFonts w:ascii="標楷體" w:hAnsi="標楷體" w:hint="default"/>
        <w:color w:val="000000"/>
        <w:sz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401209E"/>
    <w:multiLevelType w:val="hybridMultilevel"/>
    <w:tmpl w:val="5B1EFB84"/>
    <w:lvl w:ilvl="0" w:tplc="1CB240CC">
      <w:start w:val="1"/>
      <w:numFmt w:val="decimalFullWidth"/>
      <w:lvlText w:val="%1."/>
      <w:lvlJc w:val="left"/>
      <w:pPr>
        <w:ind w:left="765" w:hanging="5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6" w15:restartNumberingAfterBreak="0">
    <w:nsid w:val="4AC070D2"/>
    <w:multiLevelType w:val="hybridMultilevel"/>
    <w:tmpl w:val="7BA852A8"/>
    <w:lvl w:ilvl="0" w:tplc="04090019">
      <w:start w:val="1"/>
      <w:numFmt w:val="ideograph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CA75AA6"/>
    <w:multiLevelType w:val="hybridMultilevel"/>
    <w:tmpl w:val="031CA1EC"/>
    <w:lvl w:ilvl="0" w:tplc="4E740712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1EA552E"/>
    <w:multiLevelType w:val="hybridMultilevel"/>
    <w:tmpl w:val="DF82352A"/>
    <w:lvl w:ilvl="0" w:tplc="687CB42E">
      <w:start w:val="1"/>
      <w:numFmt w:val="decimalFullWidth"/>
      <w:lvlText w:val="%1."/>
      <w:lvlJc w:val="left"/>
      <w:pPr>
        <w:ind w:left="660" w:hanging="39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24" w:hanging="480"/>
      </w:pPr>
    </w:lvl>
    <w:lvl w:ilvl="2" w:tplc="0409001B" w:tentative="1">
      <w:start w:val="1"/>
      <w:numFmt w:val="lowerRoman"/>
      <w:lvlText w:val="%3."/>
      <w:lvlJc w:val="right"/>
      <w:pPr>
        <w:ind w:left="1704" w:hanging="480"/>
      </w:pPr>
    </w:lvl>
    <w:lvl w:ilvl="3" w:tplc="0409000F" w:tentative="1">
      <w:start w:val="1"/>
      <w:numFmt w:val="decimal"/>
      <w:lvlText w:val="%4."/>
      <w:lvlJc w:val="left"/>
      <w:pPr>
        <w:ind w:left="21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4" w:hanging="480"/>
      </w:pPr>
    </w:lvl>
    <w:lvl w:ilvl="5" w:tplc="0409001B" w:tentative="1">
      <w:start w:val="1"/>
      <w:numFmt w:val="lowerRoman"/>
      <w:lvlText w:val="%6."/>
      <w:lvlJc w:val="right"/>
      <w:pPr>
        <w:ind w:left="3144" w:hanging="480"/>
      </w:pPr>
    </w:lvl>
    <w:lvl w:ilvl="6" w:tplc="0409000F" w:tentative="1">
      <w:start w:val="1"/>
      <w:numFmt w:val="decimal"/>
      <w:lvlText w:val="%7."/>
      <w:lvlJc w:val="left"/>
      <w:pPr>
        <w:ind w:left="36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4" w:hanging="480"/>
      </w:pPr>
    </w:lvl>
    <w:lvl w:ilvl="8" w:tplc="0409001B" w:tentative="1">
      <w:start w:val="1"/>
      <w:numFmt w:val="lowerRoman"/>
      <w:lvlText w:val="%9."/>
      <w:lvlJc w:val="right"/>
      <w:pPr>
        <w:ind w:left="4584" w:hanging="480"/>
      </w:pPr>
    </w:lvl>
  </w:abstractNum>
  <w:abstractNum w:abstractNumId="19" w15:restartNumberingAfterBreak="0">
    <w:nsid w:val="6B5E5223"/>
    <w:multiLevelType w:val="hybridMultilevel"/>
    <w:tmpl w:val="9FC6013A"/>
    <w:lvl w:ilvl="0" w:tplc="0409000F">
      <w:start w:val="1"/>
      <w:numFmt w:val="decimal"/>
      <w:lvlText w:val="%1."/>
      <w:lvlJc w:val="left"/>
      <w:pPr>
        <w:ind w:left="74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24" w:hanging="480"/>
      </w:pPr>
    </w:lvl>
    <w:lvl w:ilvl="2" w:tplc="0409001B" w:tentative="1">
      <w:start w:val="1"/>
      <w:numFmt w:val="lowerRoman"/>
      <w:lvlText w:val="%3."/>
      <w:lvlJc w:val="right"/>
      <w:pPr>
        <w:ind w:left="1704" w:hanging="480"/>
      </w:pPr>
    </w:lvl>
    <w:lvl w:ilvl="3" w:tplc="0409000F" w:tentative="1">
      <w:start w:val="1"/>
      <w:numFmt w:val="decimal"/>
      <w:lvlText w:val="%4."/>
      <w:lvlJc w:val="left"/>
      <w:pPr>
        <w:ind w:left="21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4" w:hanging="480"/>
      </w:pPr>
    </w:lvl>
    <w:lvl w:ilvl="5" w:tplc="0409001B" w:tentative="1">
      <w:start w:val="1"/>
      <w:numFmt w:val="lowerRoman"/>
      <w:lvlText w:val="%6."/>
      <w:lvlJc w:val="right"/>
      <w:pPr>
        <w:ind w:left="3144" w:hanging="480"/>
      </w:pPr>
    </w:lvl>
    <w:lvl w:ilvl="6" w:tplc="0409000F" w:tentative="1">
      <w:start w:val="1"/>
      <w:numFmt w:val="decimal"/>
      <w:lvlText w:val="%7."/>
      <w:lvlJc w:val="left"/>
      <w:pPr>
        <w:ind w:left="36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4" w:hanging="480"/>
      </w:pPr>
    </w:lvl>
    <w:lvl w:ilvl="8" w:tplc="0409001B" w:tentative="1">
      <w:start w:val="1"/>
      <w:numFmt w:val="lowerRoman"/>
      <w:lvlText w:val="%9."/>
      <w:lvlJc w:val="right"/>
      <w:pPr>
        <w:ind w:left="4584" w:hanging="480"/>
      </w:pPr>
    </w:lvl>
  </w:abstractNum>
  <w:abstractNum w:abstractNumId="20" w15:restartNumberingAfterBreak="0">
    <w:nsid w:val="782C7B23"/>
    <w:multiLevelType w:val="hybridMultilevel"/>
    <w:tmpl w:val="8B9C7AC2"/>
    <w:lvl w:ilvl="0" w:tplc="75D26EF4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B4147E9"/>
    <w:multiLevelType w:val="multilevel"/>
    <w:tmpl w:val="C8528F6A"/>
    <w:lvl w:ilvl="0">
      <w:start w:val="1"/>
      <w:numFmt w:val="taiwaneseCountingThousand"/>
      <w:pStyle w:val="testTypeHeader"/>
      <w:suff w:val="space"/>
      <w:lvlText w:val="%1、"/>
      <w:lvlJc w:val="left"/>
      <w:pPr>
        <w:ind w:left="425" w:hanging="425"/>
      </w:pPr>
    </w:lvl>
    <w:lvl w:ilvl="1">
      <w:start w:val="1"/>
      <w:numFmt w:val="decimal"/>
      <w:pStyle w:val="noSerialize"/>
      <w:suff w:val="space"/>
      <w:lvlText w:val="%2."/>
      <w:lvlJc w:val="right"/>
      <w:pPr>
        <w:ind w:left="102" w:firstLine="0"/>
      </w:pPr>
    </w:lvl>
    <w:lvl w:ilvl="2">
      <w:start w:val="1"/>
      <w:numFmt w:val="decimal"/>
      <w:lvlRestart w:val="0"/>
      <w:suff w:val="space"/>
      <w:lvlText w:val="%3."/>
      <w:lvlJc w:val="left"/>
      <w:pPr>
        <w:ind w:left="284" w:hanging="284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</w:lvl>
  </w:abstractNum>
  <w:abstractNum w:abstractNumId="22" w15:restartNumberingAfterBreak="0">
    <w:nsid w:val="7E777192"/>
    <w:multiLevelType w:val="hybridMultilevel"/>
    <w:tmpl w:val="8E2CA0DC"/>
    <w:lvl w:ilvl="0" w:tplc="0409000F">
      <w:start w:val="1"/>
      <w:numFmt w:val="decimal"/>
      <w:lvlText w:val="%1."/>
      <w:lvlJc w:val="left"/>
      <w:pPr>
        <w:ind w:left="87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56" w:hanging="480"/>
      </w:pPr>
    </w:lvl>
    <w:lvl w:ilvl="2" w:tplc="0409001B" w:tentative="1">
      <w:start w:val="1"/>
      <w:numFmt w:val="lowerRoman"/>
      <w:lvlText w:val="%3."/>
      <w:lvlJc w:val="right"/>
      <w:pPr>
        <w:ind w:left="1836" w:hanging="480"/>
      </w:pPr>
    </w:lvl>
    <w:lvl w:ilvl="3" w:tplc="0409000F" w:tentative="1">
      <w:start w:val="1"/>
      <w:numFmt w:val="decimal"/>
      <w:lvlText w:val="%4."/>
      <w:lvlJc w:val="left"/>
      <w:pPr>
        <w:ind w:left="23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6" w:hanging="480"/>
      </w:pPr>
    </w:lvl>
    <w:lvl w:ilvl="5" w:tplc="0409001B" w:tentative="1">
      <w:start w:val="1"/>
      <w:numFmt w:val="lowerRoman"/>
      <w:lvlText w:val="%6."/>
      <w:lvlJc w:val="right"/>
      <w:pPr>
        <w:ind w:left="3276" w:hanging="480"/>
      </w:pPr>
    </w:lvl>
    <w:lvl w:ilvl="6" w:tplc="0409000F" w:tentative="1">
      <w:start w:val="1"/>
      <w:numFmt w:val="decimal"/>
      <w:lvlText w:val="%7."/>
      <w:lvlJc w:val="left"/>
      <w:pPr>
        <w:ind w:left="37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6" w:hanging="480"/>
      </w:pPr>
    </w:lvl>
    <w:lvl w:ilvl="8" w:tplc="0409001B" w:tentative="1">
      <w:start w:val="1"/>
      <w:numFmt w:val="lowerRoman"/>
      <w:lvlText w:val="%9."/>
      <w:lvlJc w:val="right"/>
      <w:pPr>
        <w:ind w:left="4716" w:hanging="480"/>
      </w:pPr>
    </w:lvl>
  </w:abstractNum>
  <w:num w:numId="1" w16cid:durableId="52311467">
    <w:abstractNumId w:val="20"/>
  </w:num>
  <w:num w:numId="2" w16cid:durableId="1585449965">
    <w:abstractNumId w:val="12"/>
  </w:num>
  <w:num w:numId="3" w16cid:durableId="634414600">
    <w:abstractNumId w:val="17"/>
  </w:num>
  <w:num w:numId="4" w16cid:durableId="554388033">
    <w:abstractNumId w:val="11"/>
  </w:num>
  <w:num w:numId="5" w16cid:durableId="1424455624">
    <w:abstractNumId w:val="6"/>
  </w:num>
  <w:num w:numId="6" w16cid:durableId="845287823">
    <w:abstractNumId w:val="10"/>
  </w:num>
  <w:num w:numId="7" w16cid:durableId="187684658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1324286">
    <w:abstractNumId w:val="21"/>
  </w:num>
  <w:num w:numId="9" w16cid:durableId="1621645930">
    <w:abstractNumId w:val="16"/>
  </w:num>
  <w:num w:numId="10" w16cid:durableId="1607733420">
    <w:abstractNumId w:val="14"/>
  </w:num>
  <w:num w:numId="11" w16cid:durableId="173735979">
    <w:abstractNumId w:val="2"/>
  </w:num>
  <w:num w:numId="12" w16cid:durableId="369573090">
    <w:abstractNumId w:val="1"/>
  </w:num>
  <w:num w:numId="13" w16cid:durableId="1207335616">
    <w:abstractNumId w:val="15"/>
  </w:num>
  <w:num w:numId="14" w16cid:durableId="1444304632">
    <w:abstractNumId w:val="3"/>
  </w:num>
  <w:num w:numId="15" w16cid:durableId="535429569">
    <w:abstractNumId w:val="18"/>
  </w:num>
  <w:num w:numId="16" w16cid:durableId="1809126983">
    <w:abstractNumId w:val="4"/>
  </w:num>
  <w:num w:numId="17" w16cid:durableId="20055811">
    <w:abstractNumId w:val="9"/>
  </w:num>
  <w:num w:numId="18" w16cid:durableId="1173423289">
    <w:abstractNumId w:val="19"/>
  </w:num>
  <w:num w:numId="19" w16cid:durableId="1256669281">
    <w:abstractNumId w:val="7"/>
  </w:num>
  <w:num w:numId="20" w16cid:durableId="870340261">
    <w:abstractNumId w:val="13"/>
  </w:num>
  <w:num w:numId="21" w16cid:durableId="1433283593">
    <w:abstractNumId w:val="22"/>
  </w:num>
  <w:num w:numId="22" w16cid:durableId="880942869">
    <w:abstractNumId w:val="0"/>
  </w:num>
  <w:num w:numId="23" w16cid:durableId="304354744">
    <w:abstractNumId w:val="5"/>
  </w:num>
  <w:num w:numId="24" w16cid:durableId="356782376">
    <w:abstractNumId w:val="5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5" w16cid:durableId="1519856715">
    <w:abstractNumId w:val="5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6" w16cid:durableId="1805388490">
    <w:abstractNumId w:val="5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7" w16cid:durableId="102069872">
    <w:abstractNumId w:val="5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8" w16cid:durableId="1670328014">
    <w:abstractNumId w:val="5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9" w16cid:durableId="862938430">
    <w:abstractNumId w:val="5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0" w16cid:durableId="1034886826">
    <w:abstractNumId w:val="5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1" w16cid:durableId="1620062367">
    <w:abstractNumId w:val="5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2" w16cid:durableId="1201161212">
    <w:abstractNumId w:val="5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3" w16cid:durableId="1702509981">
    <w:abstractNumId w:val="5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4" w16cid:durableId="126171640">
    <w:abstractNumId w:val="5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5" w16cid:durableId="90856971">
    <w:abstractNumId w:val="5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6" w16cid:durableId="98724630">
    <w:abstractNumId w:val="5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7" w16cid:durableId="191843764">
    <w:abstractNumId w:val="5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8" w16cid:durableId="187997374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autoHyphenation/>
  <w:drawingGridHorizontalSpacing w:val="380"/>
  <w:drawingGridVerticalSpacing w:val="361"/>
  <w:displayHorizontalDrawingGridEvery w:val="0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757"/>
    <w:rsid w:val="00002129"/>
    <w:rsid w:val="00006BF0"/>
    <w:rsid w:val="000072F6"/>
    <w:rsid w:val="00016CAF"/>
    <w:rsid w:val="00020DE3"/>
    <w:rsid w:val="000252E5"/>
    <w:rsid w:val="00027F29"/>
    <w:rsid w:val="00033498"/>
    <w:rsid w:val="000431C8"/>
    <w:rsid w:val="0004335B"/>
    <w:rsid w:val="00044095"/>
    <w:rsid w:val="00047BCD"/>
    <w:rsid w:val="000541A1"/>
    <w:rsid w:val="00057639"/>
    <w:rsid w:val="00061118"/>
    <w:rsid w:val="00070772"/>
    <w:rsid w:val="00071ECA"/>
    <w:rsid w:val="0007513D"/>
    <w:rsid w:val="000767E3"/>
    <w:rsid w:val="000924A7"/>
    <w:rsid w:val="000925E1"/>
    <w:rsid w:val="000970FA"/>
    <w:rsid w:val="000A3B25"/>
    <w:rsid w:val="000A3E3C"/>
    <w:rsid w:val="000B3561"/>
    <w:rsid w:val="000C3EC7"/>
    <w:rsid w:val="000C5504"/>
    <w:rsid w:val="000D5232"/>
    <w:rsid w:val="000F1BA8"/>
    <w:rsid w:val="000F224A"/>
    <w:rsid w:val="00104B0D"/>
    <w:rsid w:val="00114EED"/>
    <w:rsid w:val="00121516"/>
    <w:rsid w:val="00131C16"/>
    <w:rsid w:val="00132673"/>
    <w:rsid w:val="00142B2C"/>
    <w:rsid w:val="00147CBA"/>
    <w:rsid w:val="0015640B"/>
    <w:rsid w:val="00157FF5"/>
    <w:rsid w:val="001623E6"/>
    <w:rsid w:val="00164A21"/>
    <w:rsid w:val="0017065F"/>
    <w:rsid w:val="0017119E"/>
    <w:rsid w:val="00177486"/>
    <w:rsid w:val="00177B86"/>
    <w:rsid w:val="00183A7F"/>
    <w:rsid w:val="00194757"/>
    <w:rsid w:val="001A3D17"/>
    <w:rsid w:val="001A568F"/>
    <w:rsid w:val="001B491F"/>
    <w:rsid w:val="001D03DE"/>
    <w:rsid w:val="001F1256"/>
    <w:rsid w:val="001F3859"/>
    <w:rsid w:val="00205A78"/>
    <w:rsid w:val="00207896"/>
    <w:rsid w:val="002351C4"/>
    <w:rsid w:val="00265F53"/>
    <w:rsid w:val="002666D0"/>
    <w:rsid w:val="00266ED7"/>
    <w:rsid w:val="0027307F"/>
    <w:rsid w:val="00277B80"/>
    <w:rsid w:val="002864A4"/>
    <w:rsid w:val="00286E67"/>
    <w:rsid w:val="0029291C"/>
    <w:rsid w:val="00295540"/>
    <w:rsid w:val="00295E38"/>
    <w:rsid w:val="002A2986"/>
    <w:rsid w:val="002B1AAC"/>
    <w:rsid w:val="002D0A8C"/>
    <w:rsid w:val="002D14B4"/>
    <w:rsid w:val="002D14D9"/>
    <w:rsid w:val="002D2F08"/>
    <w:rsid w:val="002D7B1E"/>
    <w:rsid w:val="002E4232"/>
    <w:rsid w:val="00306CCC"/>
    <w:rsid w:val="00317E8E"/>
    <w:rsid w:val="00326A9D"/>
    <w:rsid w:val="00326FF3"/>
    <w:rsid w:val="00331C09"/>
    <w:rsid w:val="00334E97"/>
    <w:rsid w:val="003426CE"/>
    <w:rsid w:val="00342B28"/>
    <w:rsid w:val="0034401E"/>
    <w:rsid w:val="00344C47"/>
    <w:rsid w:val="003546DA"/>
    <w:rsid w:val="0036694E"/>
    <w:rsid w:val="003761A4"/>
    <w:rsid w:val="003827AB"/>
    <w:rsid w:val="0039473F"/>
    <w:rsid w:val="003A6229"/>
    <w:rsid w:val="003B34C8"/>
    <w:rsid w:val="003C07B7"/>
    <w:rsid w:val="003C19A6"/>
    <w:rsid w:val="003E0AEA"/>
    <w:rsid w:val="003E3A4B"/>
    <w:rsid w:val="003F04F2"/>
    <w:rsid w:val="003F2F7B"/>
    <w:rsid w:val="0040791A"/>
    <w:rsid w:val="0041471D"/>
    <w:rsid w:val="00416562"/>
    <w:rsid w:val="004216E7"/>
    <w:rsid w:val="0042763C"/>
    <w:rsid w:val="004277AF"/>
    <w:rsid w:val="004304DA"/>
    <w:rsid w:val="004310A6"/>
    <w:rsid w:val="00432052"/>
    <w:rsid w:val="00435825"/>
    <w:rsid w:val="00446047"/>
    <w:rsid w:val="004467D5"/>
    <w:rsid w:val="00447BE5"/>
    <w:rsid w:val="00457FF9"/>
    <w:rsid w:val="00465EC3"/>
    <w:rsid w:val="00473086"/>
    <w:rsid w:val="00480DF1"/>
    <w:rsid w:val="00483D8A"/>
    <w:rsid w:val="004905E1"/>
    <w:rsid w:val="004915AB"/>
    <w:rsid w:val="004C12F4"/>
    <w:rsid w:val="004C2CD0"/>
    <w:rsid w:val="004D0CE1"/>
    <w:rsid w:val="004D4CEA"/>
    <w:rsid w:val="004D55FF"/>
    <w:rsid w:val="004E3F77"/>
    <w:rsid w:val="004F4957"/>
    <w:rsid w:val="00506212"/>
    <w:rsid w:val="0051112C"/>
    <w:rsid w:val="0051153A"/>
    <w:rsid w:val="00520238"/>
    <w:rsid w:val="005300A7"/>
    <w:rsid w:val="00553D45"/>
    <w:rsid w:val="0056244C"/>
    <w:rsid w:val="00565A84"/>
    <w:rsid w:val="00566DDC"/>
    <w:rsid w:val="00577D4B"/>
    <w:rsid w:val="0058230A"/>
    <w:rsid w:val="00594795"/>
    <w:rsid w:val="005A083F"/>
    <w:rsid w:val="005B1BCD"/>
    <w:rsid w:val="005B4BD5"/>
    <w:rsid w:val="005C035F"/>
    <w:rsid w:val="005C0B11"/>
    <w:rsid w:val="005C40D6"/>
    <w:rsid w:val="005E22E7"/>
    <w:rsid w:val="00602AAA"/>
    <w:rsid w:val="00623403"/>
    <w:rsid w:val="00642A28"/>
    <w:rsid w:val="006431EA"/>
    <w:rsid w:val="00655224"/>
    <w:rsid w:val="0066305A"/>
    <w:rsid w:val="00664F08"/>
    <w:rsid w:val="00672C7A"/>
    <w:rsid w:val="00675217"/>
    <w:rsid w:val="00684095"/>
    <w:rsid w:val="00684167"/>
    <w:rsid w:val="00686AF8"/>
    <w:rsid w:val="00697292"/>
    <w:rsid w:val="006A1B52"/>
    <w:rsid w:val="006B5701"/>
    <w:rsid w:val="006C038C"/>
    <w:rsid w:val="006D4C82"/>
    <w:rsid w:val="006D78AC"/>
    <w:rsid w:val="006E03AF"/>
    <w:rsid w:val="006E47CB"/>
    <w:rsid w:val="006F2782"/>
    <w:rsid w:val="007028DF"/>
    <w:rsid w:val="0070591F"/>
    <w:rsid w:val="00710196"/>
    <w:rsid w:val="00712F34"/>
    <w:rsid w:val="00722B5F"/>
    <w:rsid w:val="0074384B"/>
    <w:rsid w:val="00755045"/>
    <w:rsid w:val="007574F6"/>
    <w:rsid w:val="0076117B"/>
    <w:rsid w:val="00785641"/>
    <w:rsid w:val="00795649"/>
    <w:rsid w:val="007A25E4"/>
    <w:rsid w:val="007A29F5"/>
    <w:rsid w:val="007A30D0"/>
    <w:rsid w:val="007C2E42"/>
    <w:rsid w:val="007D1C60"/>
    <w:rsid w:val="007D7F00"/>
    <w:rsid w:val="00800A2C"/>
    <w:rsid w:val="00803111"/>
    <w:rsid w:val="00806D2B"/>
    <w:rsid w:val="00811924"/>
    <w:rsid w:val="008252CC"/>
    <w:rsid w:val="008279AB"/>
    <w:rsid w:val="00842938"/>
    <w:rsid w:val="008528FB"/>
    <w:rsid w:val="00867510"/>
    <w:rsid w:val="00884C2F"/>
    <w:rsid w:val="00890138"/>
    <w:rsid w:val="0089075A"/>
    <w:rsid w:val="00892B20"/>
    <w:rsid w:val="008A1395"/>
    <w:rsid w:val="008A2773"/>
    <w:rsid w:val="008A2EEB"/>
    <w:rsid w:val="008B4E0A"/>
    <w:rsid w:val="008C2F08"/>
    <w:rsid w:val="008D290A"/>
    <w:rsid w:val="008D4DDA"/>
    <w:rsid w:val="008D65AE"/>
    <w:rsid w:val="008D7BB4"/>
    <w:rsid w:val="00911018"/>
    <w:rsid w:val="00912FB9"/>
    <w:rsid w:val="00917F86"/>
    <w:rsid w:val="009203E5"/>
    <w:rsid w:val="00923EF7"/>
    <w:rsid w:val="00924A90"/>
    <w:rsid w:val="00924D83"/>
    <w:rsid w:val="0092658C"/>
    <w:rsid w:val="00926D47"/>
    <w:rsid w:val="00927AA0"/>
    <w:rsid w:val="00937E89"/>
    <w:rsid w:val="009426A9"/>
    <w:rsid w:val="00944B7D"/>
    <w:rsid w:val="00984F73"/>
    <w:rsid w:val="0098620A"/>
    <w:rsid w:val="00996195"/>
    <w:rsid w:val="009A2337"/>
    <w:rsid w:val="009A4C8B"/>
    <w:rsid w:val="009B0C2C"/>
    <w:rsid w:val="009B0C41"/>
    <w:rsid w:val="009B43C5"/>
    <w:rsid w:val="009C010E"/>
    <w:rsid w:val="009C2D32"/>
    <w:rsid w:val="009D5221"/>
    <w:rsid w:val="009E7442"/>
    <w:rsid w:val="009F423C"/>
    <w:rsid w:val="009F47BB"/>
    <w:rsid w:val="00A0090B"/>
    <w:rsid w:val="00A00F91"/>
    <w:rsid w:val="00A058C5"/>
    <w:rsid w:val="00A12667"/>
    <w:rsid w:val="00A261D3"/>
    <w:rsid w:val="00A32653"/>
    <w:rsid w:val="00A32F04"/>
    <w:rsid w:val="00A35B05"/>
    <w:rsid w:val="00A42351"/>
    <w:rsid w:val="00A4635A"/>
    <w:rsid w:val="00A47FAB"/>
    <w:rsid w:val="00A55C5D"/>
    <w:rsid w:val="00A567E8"/>
    <w:rsid w:val="00A57BFB"/>
    <w:rsid w:val="00A64C4D"/>
    <w:rsid w:val="00A66D01"/>
    <w:rsid w:val="00A90D2E"/>
    <w:rsid w:val="00AA75CF"/>
    <w:rsid w:val="00AB088F"/>
    <w:rsid w:val="00AB27AB"/>
    <w:rsid w:val="00AB292A"/>
    <w:rsid w:val="00AC0E26"/>
    <w:rsid w:val="00AC2E95"/>
    <w:rsid w:val="00AD1DB6"/>
    <w:rsid w:val="00AD271C"/>
    <w:rsid w:val="00AD69C8"/>
    <w:rsid w:val="00AD7B55"/>
    <w:rsid w:val="00AE033D"/>
    <w:rsid w:val="00AE383A"/>
    <w:rsid w:val="00AE6039"/>
    <w:rsid w:val="00AE66D1"/>
    <w:rsid w:val="00AF5156"/>
    <w:rsid w:val="00B04172"/>
    <w:rsid w:val="00B11506"/>
    <w:rsid w:val="00B14C02"/>
    <w:rsid w:val="00B514F5"/>
    <w:rsid w:val="00B516D7"/>
    <w:rsid w:val="00B623BB"/>
    <w:rsid w:val="00B63394"/>
    <w:rsid w:val="00B71CA5"/>
    <w:rsid w:val="00B73A73"/>
    <w:rsid w:val="00B7554E"/>
    <w:rsid w:val="00B86883"/>
    <w:rsid w:val="00BA449B"/>
    <w:rsid w:val="00BB0040"/>
    <w:rsid w:val="00BB7FA0"/>
    <w:rsid w:val="00BC2223"/>
    <w:rsid w:val="00BC4083"/>
    <w:rsid w:val="00BC4098"/>
    <w:rsid w:val="00BD2F53"/>
    <w:rsid w:val="00BE5E3D"/>
    <w:rsid w:val="00BF118D"/>
    <w:rsid w:val="00BF1442"/>
    <w:rsid w:val="00C00E60"/>
    <w:rsid w:val="00C074E2"/>
    <w:rsid w:val="00C1569D"/>
    <w:rsid w:val="00C20A8A"/>
    <w:rsid w:val="00C26B8C"/>
    <w:rsid w:val="00C3397E"/>
    <w:rsid w:val="00C467DD"/>
    <w:rsid w:val="00C80CAF"/>
    <w:rsid w:val="00C9030E"/>
    <w:rsid w:val="00C97BF1"/>
    <w:rsid w:val="00CA0C50"/>
    <w:rsid w:val="00CA69E8"/>
    <w:rsid w:val="00CC3E33"/>
    <w:rsid w:val="00CD6525"/>
    <w:rsid w:val="00CE24E3"/>
    <w:rsid w:val="00D04763"/>
    <w:rsid w:val="00D15B05"/>
    <w:rsid w:val="00D245DF"/>
    <w:rsid w:val="00D2609F"/>
    <w:rsid w:val="00D41179"/>
    <w:rsid w:val="00D448AD"/>
    <w:rsid w:val="00D47B64"/>
    <w:rsid w:val="00D508CB"/>
    <w:rsid w:val="00D51AE4"/>
    <w:rsid w:val="00D5641C"/>
    <w:rsid w:val="00D70A52"/>
    <w:rsid w:val="00D838AE"/>
    <w:rsid w:val="00D87EF6"/>
    <w:rsid w:val="00DA63DE"/>
    <w:rsid w:val="00DD09E4"/>
    <w:rsid w:val="00DD10C0"/>
    <w:rsid w:val="00DD5497"/>
    <w:rsid w:val="00DF3DA4"/>
    <w:rsid w:val="00E07663"/>
    <w:rsid w:val="00E10123"/>
    <w:rsid w:val="00E208E0"/>
    <w:rsid w:val="00E214BC"/>
    <w:rsid w:val="00E223AD"/>
    <w:rsid w:val="00E24681"/>
    <w:rsid w:val="00E2687D"/>
    <w:rsid w:val="00E305E4"/>
    <w:rsid w:val="00E41D78"/>
    <w:rsid w:val="00E45384"/>
    <w:rsid w:val="00E47C63"/>
    <w:rsid w:val="00E50879"/>
    <w:rsid w:val="00E546F3"/>
    <w:rsid w:val="00E54E55"/>
    <w:rsid w:val="00E62A00"/>
    <w:rsid w:val="00E71DCD"/>
    <w:rsid w:val="00E74FDC"/>
    <w:rsid w:val="00E77C55"/>
    <w:rsid w:val="00E81EEB"/>
    <w:rsid w:val="00E82711"/>
    <w:rsid w:val="00E82C46"/>
    <w:rsid w:val="00E8447C"/>
    <w:rsid w:val="00E8693C"/>
    <w:rsid w:val="00E96A8D"/>
    <w:rsid w:val="00EC4D26"/>
    <w:rsid w:val="00EC5665"/>
    <w:rsid w:val="00ED133A"/>
    <w:rsid w:val="00ED6870"/>
    <w:rsid w:val="00EE6213"/>
    <w:rsid w:val="00EF5CFF"/>
    <w:rsid w:val="00EF7D36"/>
    <w:rsid w:val="00F06066"/>
    <w:rsid w:val="00F167CC"/>
    <w:rsid w:val="00F27168"/>
    <w:rsid w:val="00F37B04"/>
    <w:rsid w:val="00F37E51"/>
    <w:rsid w:val="00F4275E"/>
    <w:rsid w:val="00F465C6"/>
    <w:rsid w:val="00F62887"/>
    <w:rsid w:val="00F63EC4"/>
    <w:rsid w:val="00F74891"/>
    <w:rsid w:val="00F748B7"/>
    <w:rsid w:val="00F7620D"/>
    <w:rsid w:val="00F810FB"/>
    <w:rsid w:val="00F87D40"/>
    <w:rsid w:val="00FA5413"/>
    <w:rsid w:val="00FA693D"/>
    <w:rsid w:val="00FA6E8E"/>
    <w:rsid w:val="00FB21D4"/>
    <w:rsid w:val="00FC6B8E"/>
    <w:rsid w:val="00FE0769"/>
    <w:rsid w:val="00FE5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049475"/>
  <w15:chartTrackingRefBased/>
  <w15:docId w15:val="{86EDF923-8FEA-4949-9AB7-49F73598D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6FF3"/>
    <w:pPr>
      <w:widowControl w:val="0"/>
      <w:spacing w:line="240" w:lineRule="atLeast"/>
    </w:pPr>
    <w:rPr>
      <w:rFonts w:ascii="Times New Roman" w:eastAsia="標楷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B73A73"/>
    <w:pPr>
      <w:keepNext/>
      <w:spacing w:before="180" w:after="180" w:line="720" w:lineRule="atLeast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947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9475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947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94757"/>
    <w:rPr>
      <w:sz w:val="20"/>
      <w:szCs w:val="20"/>
    </w:rPr>
  </w:style>
  <w:style w:type="paragraph" w:styleId="a7">
    <w:name w:val="List Paragraph"/>
    <w:basedOn w:val="a"/>
    <w:uiPriority w:val="34"/>
    <w:qFormat/>
    <w:rsid w:val="0089075A"/>
    <w:pPr>
      <w:ind w:leftChars="200" w:left="480"/>
    </w:pPr>
  </w:style>
  <w:style w:type="paragraph" w:customStyle="1" w:styleId="testTypeHeader">
    <w:name w:val="testTypeHeader"/>
    <w:basedOn w:val="1"/>
    <w:next w:val="a"/>
    <w:autoRedefine/>
    <w:rsid w:val="00B73A73"/>
    <w:pPr>
      <w:keepNext w:val="0"/>
      <w:numPr>
        <w:numId w:val="7"/>
      </w:numPr>
      <w:tabs>
        <w:tab w:val="num" w:pos="360"/>
        <w:tab w:val="num" w:pos="480"/>
      </w:tabs>
      <w:adjustRightInd w:val="0"/>
      <w:snapToGrid w:val="0"/>
      <w:spacing w:before="0" w:after="0" w:line="240" w:lineRule="auto"/>
      <w:ind w:left="0" w:firstLine="0"/>
    </w:pPr>
    <w:rPr>
      <w:rFonts w:ascii="Arial" w:eastAsia="標楷體" w:hAnsi="Arial" w:cs="Times New Roman"/>
      <w:sz w:val="24"/>
    </w:rPr>
  </w:style>
  <w:style w:type="paragraph" w:customStyle="1" w:styleId="noSerialize">
    <w:name w:val="noSerialize"/>
    <w:basedOn w:val="a"/>
    <w:autoRedefine/>
    <w:rsid w:val="00B73A73"/>
    <w:pPr>
      <w:numPr>
        <w:ilvl w:val="1"/>
        <w:numId w:val="7"/>
      </w:numPr>
      <w:adjustRightInd w:val="0"/>
      <w:snapToGrid w:val="0"/>
      <w:ind w:leftChars="100" w:left="100"/>
    </w:pPr>
    <w:rPr>
      <w:rFonts w:cs="Arial"/>
      <w:bCs/>
      <w:noProof/>
      <w:kern w:val="0"/>
      <w:szCs w:val="22"/>
      <w:lang w:eastAsia="ru-RU"/>
    </w:rPr>
  </w:style>
  <w:style w:type="character" w:customStyle="1" w:styleId="10">
    <w:name w:val="標題 1 字元"/>
    <w:basedOn w:val="a0"/>
    <w:link w:val="1"/>
    <w:uiPriority w:val="9"/>
    <w:rsid w:val="00B73A73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8">
    <w:name w:val="Balloon Text"/>
    <w:basedOn w:val="a"/>
    <w:link w:val="a9"/>
    <w:rsid w:val="003761A4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9">
    <w:name w:val="註解方塊文字 字元"/>
    <w:basedOn w:val="a0"/>
    <w:link w:val="a8"/>
    <w:rsid w:val="003761A4"/>
    <w:rPr>
      <w:rFonts w:ascii="Cambria" w:eastAsia="新細明體" w:hAnsi="Cambria" w:cs="Times New Roman"/>
      <w:sz w:val="18"/>
      <w:szCs w:val="18"/>
    </w:rPr>
  </w:style>
  <w:style w:type="paragraph" w:customStyle="1" w:styleId="Normal67d8c38f-7b38-483e-81d6-17ea893f0c6e">
    <w:name w:val="Normal_67d8c38f-7b38-483e-81d6-17ea893f0c6e"/>
    <w:rsid w:val="004F4957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-">
    <w:name w:val="06-解析"/>
    <w:rsid w:val="00506212"/>
    <w:pPr>
      <w:tabs>
        <w:tab w:val="left" w:pos="198"/>
      </w:tabs>
      <w:snapToGrid w:val="0"/>
      <w:spacing w:line="260" w:lineRule="exact"/>
      <w:ind w:left="794" w:right="6" w:hanging="794"/>
      <w:jc w:val="both"/>
    </w:pPr>
    <w:rPr>
      <w:rFonts w:ascii="新細明體" w:eastAsia="新細明體" w:hAnsi="Times New Roman" w:cs="Times New Roman"/>
      <w:color w:val="FF0000"/>
      <w:sz w:val="20"/>
      <w:szCs w:val="20"/>
    </w:rPr>
  </w:style>
  <w:style w:type="paragraph" w:customStyle="1" w:styleId="06-0">
    <w:name w:val="06-解析凸"/>
    <w:basedOn w:val="06-"/>
    <w:rsid w:val="00506212"/>
    <w:pPr>
      <w:tabs>
        <w:tab w:val="left" w:pos="794"/>
      </w:tabs>
      <w:ind w:left="1117" w:hanging="1117"/>
    </w:pPr>
  </w:style>
  <w:style w:type="paragraph" w:styleId="aa">
    <w:name w:val="No Spacing"/>
    <w:uiPriority w:val="1"/>
    <w:qFormat/>
    <w:rsid w:val="00867510"/>
    <w:pPr>
      <w:widowControl w:val="0"/>
    </w:pPr>
    <w:rPr>
      <w:rFonts w:ascii="Times New Roman" w:eastAsia="標楷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620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54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75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4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7B7DD7-DE9D-4789-A2B0-22D1DD4E3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1726</TotalTime>
  <Pages>4</Pages>
  <Words>1045</Words>
  <Characters>5957</Characters>
  <Application>Microsoft Office Word</Application>
  <DocSecurity>0</DocSecurity>
  <Lines>49</Lines>
  <Paragraphs>13</Paragraphs>
  <ScaleCrop>false</ScaleCrop>
  <Company/>
  <LinksUpToDate>false</LinksUpToDate>
  <CharactersWithSpaces>6989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LIZA</dc:creator>
  <cp:keywords/>
  <dc:description/>
  <cp:lastModifiedBy>陳念蘭</cp:lastModifiedBy>
  <cp:revision>157</cp:revision>
  <dcterms:created xsi:type="dcterms:W3CDTF">2022-10-01T06:43:00Z</dcterms:created>
  <dcterms:modified xsi:type="dcterms:W3CDTF">2026-03-23T06:40:00Z</dcterms:modified>
</cp:coreProperties>
</file>