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8970" w14:textId="77777777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0" w:name="Z_928db936_11cd_445b_9d20_64183a644632"/>
      <w:r>
        <w:rPr>
          <w:rFonts w:hint="eastAsia"/>
          <w:color w:val="000000"/>
        </w:rPr>
        <w:t xml:space="preserve">生活中的電器產品都是由許多種電子元件組成，下列何者是電子元件的一種？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電阻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開關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電晶體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以上皆是。</w:t>
      </w:r>
    </w:p>
    <w:p w14:paraId="5160F261" w14:textId="73CDFC76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" w:name="Z_e0b72ed1_329a_4c09_830c_cc225df5d2b8"/>
      <w:bookmarkEnd w:id="0"/>
      <w:r>
        <w:rPr>
          <w:rFonts w:hint="eastAsia"/>
          <w:color w:val="000000"/>
        </w:rPr>
        <w:t>程式控制帶給人們生活更多的便利，並且隨著科技的發展，發明了更多的控制模式，下列何者</w:t>
      </w:r>
      <w:r>
        <w:rPr>
          <w:rFonts w:hint="eastAsia"/>
          <w:color w:val="000000"/>
          <w:u w:val="double"/>
        </w:rPr>
        <w:t>不是</w:t>
      </w:r>
      <w:r>
        <w:rPr>
          <w:rFonts w:hint="eastAsia"/>
          <w:color w:val="000000"/>
        </w:rPr>
        <w:t xml:space="preserve">其中一項？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聲控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遠端控制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重量控制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感光控制。</w:t>
      </w:r>
    </w:p>
    <w:p w14:paraId="0E35A884" w14:textId="405B27E3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" w:name="Z_668364a0_0ddf_4c28_b21c_27b285fbcb2b"/>
      <w:bookmarkEnd w:id="1"/>
      <w:r>
        <w:rPr>
          <w:rFonts w:hint="eastAsia"/>
          <w:color w:val="000000"/>
        </w:rPr>
        <w:t>關於控制系統的運作，請依照正確的步驟排序？</w:t>
      </w:r>
    </w:p>
    <w:p w14:paraId="3B8E7A23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>
        <w:rPr>
          <w:rFonts w:hint="eastAsia"/>
          <w:color w:val="000000"/>
        </w:rPr>
        <w:t>a.</w:t>
      </w:r>
      <w:r>
        <w:rPr>
          <w:rFonts w:hint="eastAsia"/>
          <w:color w:val="000000"/>
        </w:rPr>
        <w:t>檢測或感應裝置持續偵測外界情況，</w:t>
      </w:r>
      <w:r>
        <w:rPr>
          <w:rFonts w:hint="eastAsia"/>
          <w:color w:val="000000"/>
        </w:rPr>
        <w:t>b.</w:t>
      </w:r>
      <w:r>
        <w:rPr>
          <w:rFonts w:hint="eastAsia"/>
          <w:color w:val="000000"/>
        </w:rPr>
        <w:t>將訊號傳遞給驅動裝置，</w:t>
      </w:r>
      <w:r>
        <w:rPr>
          <w:rFonts w:hint="eastAsia"/>
          <w:color w:val="000000"/>
        </w:rPr>
        <w:t>c.</w:t>
      </w:r>
      <w:r>
        <w:rPr>
          <w:rFonts w:hint="eastAsia"/>
          <w:color w:val="000000"/>
        </w:rPr>
        <w:t>依照偵測情況進行程式運算與判斷。</w:t>
      </w:r>
    </w:p>
    <w:p w14:paraId="63F074AB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abc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acb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bca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bac</w:t>
      </w:r>
      <w:r>
        <w:rPr>
          <w:rFonts w:hint="eastAsia"/>
          <w:color w:val="000000"/>
        </w:rPr>
        <w:t>。</w:t>
      </w:r>
    </w:p>
    <w:p w14:paraId="309824F7" w14:textId="04161466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3" w:name="Z_861ad1a6_1b6d_40bd_8840_9cf4882b60df"/>
      <w:bookmarkEnd w:id="2"/>
      <w:r>
        <w:rPr>
          <w:rFonts w:hint="eastAsia"/>
          <w:color w:val="000000"/>
        </w:rPr>
        <w:t>關於控制系統的運作，請依照裝置運作的順序排序？</w:t>
      </w:r>
    </w:p>
    <w:p w14:paraId="57CEEDAC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>
        <w:rPr>
          <w:rFonts w:hint="eastAsia"/>
          <w:color w:val="000000"/>
        </w:rPr>
        <w:t>a.</w:t>
      </w:r>
      <w:r>
        <w:rPr>
          <w:rFonts w:hint="eastAsia"/>
          <w:color w:val="000000"/>
        </w:rPr>
        <w:t>輸出裝置，</w:t>
      </w:r>
      <w:r>
        <w:rPr>
          <w:rFonts w:hint="eastAsia"/>
          <w:color w:val="000000"/>
        </w:rPr>
        <w:t>b.</w:t>
      </w:r>
      <w:r>
        <w:rPr>
          <w:rFonts w:hint="eastAsia"/>
          <w:color w:val="000000"/>
        </w:rPr>
        <w:t>輸入裝置，</w:t>
      </w:r>
      <w:r>
        <w:rPr>
          <w:rFonts w:hint="eastAsia"/>
          <w:color w:val="000000"/>
        </w:rPr>
        <w:t>c.</w:t>
      </w:r>
      <w:r>
        <w:rPr>
          <w:rFonts w:hint="eastAsia"/>
          <w:color w:val="000000"/>
        </w:rPr>
        <w:t>控制裝置。</w:t>
      </w:r>
    </w:p>
    <w:p w14:paraId="3880C670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abc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acb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bca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bac</w:t>
      </w:r>
      <w:r>
        <w:rPr>
          <w:rFonts w:hint="eastAsia"/>
          <w:color w:val="000000"/>
        </w:rPr>
        <w:t>。</w:t>
      </w:r>
    </w:p>
    <w:p w14:paraId="52F644BA" w14:textId="5D48B822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4" w:name="Z_0d9476ca_2d17_47b4_9ea9_f76bc1b24e92"/>
      <w:bookmarkEnd w:id="3"/>
      <w:r>
        <w:rPr>
          <w:rFonts w:hint="eastAsia"/>
          <w:color w:val="000000"/>
        </w:rPr>
        <w:t xml:space="preserve">控制裝置在控制系統中為不可或缺的角色，關於控制裝置的敘述，下列何者正確？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接收感測器、開關的訊號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各項裝置的通訊溝通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程式判斷及計算的主要部分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使馬達等</w:t>
      </w:r>
      <w:proofErr w:type="gramStart"/>
      <w:r>
        <w:rPr>
          <w:rFonts w:hint="eastAsia"/>
          <w:color w:val="000000"/>
        </w:rPr>
        <w:t>裝置作動</w:t>
      </w:r>
      <w:proofErr w:type="gramEnd"/>
      <w:r>
        <w:rPr>
          <w:rFonts w:hint="eastAsia"/>
          <w:color w:val="000000"/>
        </w:rPr>
        <w:t>。</w:t>
      </w:r>
    </w:p>
    <w:p w14:paraId="25BF4EE3" w14:textId="49CCCBFD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5" w:name="Z_02972a20_14ba_491e_a290_cc5084608322"/>
      <w:bookmarkEnd w:id="4"/>
      <w:r>
        <w:rPr>
          <w:rFonts w:hint="eastAsia"/>
          <w:color w:val="000000"/>
        </w:rPr>
        <w:t>近年來許多新型汽車配備有自適應巡航控制系統，下列敘述何者</w:t>
      </w:r>
      <w:r>
        <w:rPr>
          <w:rFonts w:hint="eastAsia"/>
          <w:color w:val="000000"/>
          <w:u w:val="double"/>
        </w:rPr>
        <w:t>錯誤</w:t>
      </w:r>
      <w:r>
        <w:rPr>
          <w:rFonts w:hint="eastAsia"/>
          <w:color w:val="000000"/>
        </w:rPr>
        <w:t xml:space="preserve">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又稱為主動巡航控制，簡稱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ACC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駕駛不用踩油門，車輛也能保持固定速度前進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察覺前車的速度改變，以改變引擎動力輸出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藉由車內的控制系統進而改變駕駛的精神狀態。</w:t>
      </w:r>
    </w:p>
    <w:p w14:paraId="780A2119" w14:textId="50BA885E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6" w:name="Z_3e4c83d3_8da8_4fa6_b9d5_9d88d1380632"/>
      <w:bookmarkEnd w:id="5"/>
      <w:r>
        <w:rPr>
          <w:rFonts w:hint="eastAsia"/>
          <w:color w:val="000000"/>
        </w:rPr>
        <w:t xml:space="preserve">控制邏輯系統的關鍵為「控制裝置」，關於其軟硬體的敘述何者正確？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軟體程式和硬體結構皆不重要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軟體程式和硬體結構皆重要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軟體程式比硬體結構重要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硬體結構比軟體程式重要。</w:t>
      </w:r>
    </w:p>
    <w:p w14:paraId="50885162" w14:textId="06ADFB6D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7" w:name="Z_465847c6_a8d8_437f_bb4b_a949c526283a"/>
      <w:bookmarkEnd w:id="6"/>
      <w:r>
        <w:rPr>
          <w:rFonts w:hint="eastAsia"/>
          <w:color w:val="000000"/>
        </w:rPr>
        <w:t xml:space="preserve">電子電路中，包含了開關、電阻、二極體和電晶體等不同電子元件，關於電晶體的敘述何者正確？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提供電路所需要的電力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具有電流放大和開關的功能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具照明或指示的作用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降低電流</w:t>
      </w:r>
      <w:proofErr w:type="gramStart"/>
      <w:r>
        <w:rPr>
          <w:rFonts w:hint="eastAsia"/>
          <w:color w:val="000000"/>
        </w:rPr>
        <w:t>和切端電源</w:t>
      </w:r>
      <w:proofErr w:type="gramEnd"/>
      <w:r>
        <w:rPr>
          <w:rFonts w:hint="eastAsia"/>
          <w:color w:val="000000"/>
        </w:rPr>
        <w:t>。</w:t>
      </w:r>
    </w:p>
    <w:p w14:paraId="3754799F" w14:textId="5B93488E" w:rsidR="005E221B" w:rsidRDefault="005E221B" w:rsidP="005E221B">
      <w:pPr>
        <w:pStyle w:val="Normal6119f58d-e9ca-4d7a-98aa-3b85412463ea"/>
        <w:numPr>
          <w:ilvl w:val="0"/>
          <w:numId w:val="1"/>
        </w:numPr>
        <w:rPr>
          <w:color w:val="000000"/>
        </w:rPr>
      </w:pPr>
      <w:bookmarkStart w:id="8" w:name="Z_bbaa449a_336e_487b_9017_1b1a871ef526"/>
      <w:bookmarkEnd w:id="7"/>
      <w:r>
        <w:rPr>
          <w:rFonts w:hint="eastAsia"/>
          <w:color w:val="000000"/>
        </w:rPr>
        <w:t xml:space="preserve">下列哪一個電子元件可以控制電路的開關？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ascii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48"/>
        </w:rPr>
        <w:drawing>
          <wp:inline distT="0" distB="0" distL="0" distR="0" wp14:anchorId="1F996E6F" wp14:editId="5D4D9A8B">
            <wp:extent cx="647700" cy="428625"/>
            <wp:effectExtent l="0" t="0" r="0" b="9525"/>
            <wp:docPr id="8" name="圖片 8" descr="RfiW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2" descr="RfiW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ascii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32"/>
        </w:rPr>
        <w:drawing>
          <wp:inline distT="0" distB="0" distL="0" distR="0" wp14:anchorId="5C2E51CB" wp14:editId="52E8F96D">
            <wp:extent cx="914400" cy="323850"/>
            <wp:effectExtent l="0" t="0" r="0" b="0"/>
            <wp:docPr id="7" name="圖片 7" descr="1Xm1y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" descr="1Xm1y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ascii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10"/>
        </w:rPr>
        <w:drawing>
          <wp:inline distT="0" distB="0" distL="0" distR="0" wp14:anchorId="7804BECC" wp14:editId="637C4A6D">
            <wp:extent cx="847725" cy="200025"/>
            <wp:effectExtent l="0" t="0" r="9525" b="9525"/>
            <wp:docPr id="6" name="圖片 6" descr="1ybN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1" descr="1ybN1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ascii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28"/>
        </w:rPr>
        <w:drawing>
          <wp:inline distT="0" distB="0" distL="0" distR="0" wp14:anchorId="69188115" wp14:editId="4536D948">
            <wp:extent cx="628650" cy="314325"/>
            <wp:effectExtent l="0" t="0" r="0" b="9525"/>
            <wp:docPr id="5" name="圖片 5" descr="1qRV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 descr="1qRVt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color w:val="000000"/>
          <w:w w:val="25"/>
        </w:rPr>
        <w:t xml:space="preserve">　</w:t>
      </w:r>
      <w:r>
        <w:rPr>
          <w:rFonts w:hint="eastAsia"/>
          <w:color w:val="000000"/>
        </w:rPr>
        <w:t>。</w:t>
      </w:r>
    </w:p>
    <w:p w14:paraId="6593F788" w14:textId="66819ABC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9" w:name="Z_c05f0dd3_5656_4585_bea1_6d83c0fe1969"/>
      <w:bookmarkEnd w:id="8"/>
      <w:r>
        <w:rPr>
          <w:rFonts w:hint="eastAsia"/>
          <w:color w:val="000000"/>
        </w:rPr>
        <w:t>關於微控制器的敘述，下列何者</w:t>
      </w:r>
      <w:r>
        <w:rPr>
          <w:rFonts w:hint="eastAsia"/>
          <w:color w:val="000000"/>
          <w:u w:val="double"/>
        </w:rPr>
        <w:t>錯誤</w:t>
      </w:r>
      <w:r>
        <w:rPr>
          <w:rFonts w:hint="eastAsia"/>
          <w:color w:val="000000"/>
        </w:rPr>
        <w:t xml:space="preserve">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英文為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Micro Controller Unit</w:t>
      </w:r>
      <w:r>
        <w:rPr>
          <w:rFonts w:hint="eastAsia"/>
          <w:color w:val="000000"/>
        </w:rPr>
        <w:t>，簡稱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MCU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具有體積小、耗電高等特色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可進行複雜的控制及操作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使用的範圍很廣泛。</w:t>
      </w:r>
    </w:p>
    <w:p w14:paraId="4D51F4F9" w14:textId="252DD064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0" w:name="Z_f1b65c10_3801_42eb_af5c_0a9d2a332b2f"/>
      <w:bookmarkEnd w:id="9"/>
      <w:r>
        <w:rPr>
          <w:rFonts w:hint="eastAsia"/>
          <w:color w:val="000000"/>
        </w:rPr>
        <w:t xml:space="preserve">關於可程式控制器的敘述，下列何者正確？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英文為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Programmable Logic Controller</w:t>
      </w:r>
      <w:r>
        <w:rPr>
          <w:rFonts w:hint="eastAsia"/>
          <w:color w:val="000000"/>
        </w:rPr>
        <w:t>，簡稱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PLC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使用可程式記憶體以儲存、</w:t>
      </w:r>
      <w:proofErr w:type="gramStart"/>
      <w:r>
        <w:rPr>
          <w:rFonts w:hint="eastAsia"/>
          <w:color w:val="000000"/>
        </w:rPr>
        <w:t>規</w:t>
      </w:r>
      <w:proofErr w:type="gramEnd"/>
      <w:r>
        <w:rPr>
          <w:rFonts w:hint="eastAsia"/>
          <w:color w:val="000000"/>
        </w:rPr>
        <w:t xml:space="preserve">畫指令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執行像是邏輯、順序、計時、計數與演算等功能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利用電機機械設備代替積體電路，簡化複雜的電路。</w:t>
      </w:r>
    </w:p>
    <w:p w14:paraId="71B5EB90" w14:textId="614A3F0C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1" w:name="Z_9ba4f94e_cb01_484b_818f_072353412cc9"/>
      <w:bookmarkEnd w:id="10"/>
      <w:proofErr w:type="gramStart"/>
      <w:r>
        <w:rPr>
          <w:rFonts w:hint="eastAsia"/>
          <w:color w:val="000000"/>
        </w:rPr>
        <w:t>物聯網</w:t>
      </w:r>
      <w:proofErr w:type="gramEnd"/>
      <w:r>
        <w:rPr>
          <w:rFonts w:hint="eastAsia"/>
          <w:color w:val="000000"/>
        </w:rPr>
        <w:t>是生活中常見的微電腦控制應用，</w:t>
      </w:r>
      <w:proofErr w:type="gramStart"/>
      <w:r>
        <w:rPr>
          <w:rFonts w:hint="eastAsia"/>
          <w:color w:val="000000"/>
        </w:rPr>
        <w:t>關於物聯網</w:t>
      </w:r>
      <w:proofErr w:type="gramEnd"/>
      <w:r>
        <w:rPr>
          <w:rFonts w:hint="eastAsia"/>
          <w:color w:val="000000"/>
        </w:rPr>
        <w:t>的敘述下列何者</w:t>
      </w:r>
      <w:r>
        <w:rPr>
          <w:rFonts w:hint="eastAsia"/>
          <w:color w:val="000000"/>
          <w:u w:val="double"/>
        </w:rPr>
        <w:t>錯誤</w:t>
      </w:r>
      <w:r>
        <w:rPr>
          <w:rFonts w:hint="eastAsia"/>
          <w:color w:val="000000"/>
        </w:rPr>
        <w:t xml:space="preserve">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透過資訊科技的技術，讓原本獨立運作的科技產品連結至網際網路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目的為對機器、裝置或人員達到蒐集資料、定位等目的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主要進行的動作有：輸入、輸出、控制和記憶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可以透過不同的感測器主動感知外在情況。</w:t>
      </w:r>
    </w:p>
    <w:p w14:paraId="472E40C6" w14:textId="78618BE5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2" w:name="Z_cb126cb0_d3e2_45d4_af37_98a08801900f"/>
      <w:bookmarkEnd w:id="11"/>
      <w:r>
        <w:rPr>
          <w:rFonts w:hint="eastAsia"/>
          <w:color w:val="000000"/>
        </w:rPr>
        <w:t xml:space="preserve">關於智慧型路燈監控系統的敘述下列何者正確？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為</w:t>
      </w:r>
      <w:proofErr w:type="gramStart"/>
      <w:r>
        <w:rPr>
          <w:rFonts w:hint="eastAsia"/>
          <w:color w:val="000000"/>
        </w:rPr>
        <w:t>建設物聯網</w:t>
      </w:r>
      <w:proofErr w:type="gramEnd"/>
      <w:r>
        <w:rPr>
          <w:rFonts w:hint="eastAsia"/>
          <w:color w:val="000000"/>
        </w:rPr>
        <w:t>基礎設施，城市中廣泛分布的路燈是有效的方案之</w:t>
      </w:r>
      <w:proofErr w:type="gramStart"/>
      <w:r>
        <w:rPr>
          <w:rFonts w:hint="eastAsia"/>
          <w:color w:val="000000"/>
        </w:rPr>
        <w:t>一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智慧路燈能搭載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5G</w:t>
      </w:r>
      <w:r>
        <w:rPr>
          <w:rFonts w:hint="eastAsia"/>
          <w:color w:val="000000"/>
        </w:rPr>
        <w:t>、</w:t>
      </w:r>
      <w:proofErr w:type="gramStart"/>
      <w:r>
        <w:rPr>
          <w:rFonts w:hint="eastAsia"/>
          <w:color w:val="000000"/>
        </w:rPr>
        <w:t>物聯網</w:t>
      </w:r>
      <w:proofErr w:type="gramEnd"/>
      <w:r>
        <w:rPr>
          <w:rFonts w:hint="eastAsia"/>
          <w:color w:val="000000"/>
        </w:rPr>
        <w:t>基地</w:t>
      </w:r>
      <w:proofErr w:type="gramStart"/>
      <w:r>
        <w:rPr>
          <w:rFonts w:hint="eastAsia"/>
          <w:color w:val="000000"/>
        </w:rPr>
        <w:t>臺</w:t>
      </w:r>
      <w:proofErr w:type="gramEnd"/>
      <w:r>
        <w:rPr>
          <w:rFonts w:hint="eastAsia"/>
          <w:color w:val="000000"/>
        </w:rPr>
        <w:t xml:space="preserve">以及各種智慧感測器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有照明、節能、網路通訊、環境監控、氣候數據蒐集及防災等功能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以上皆是。</w:t>
      </w:r>
    </w:p>
    <w:p w14:paraId="3E52DB07" w14:textId="5140B68B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3" w:name="Z_102f09ff_e9af_4e09_9ef5_4b8c1bb411b4"/>
      <w:bookmarkEnd w:id="12"/>
      <w:r>
        <w:rPr>
          <w:rFonts w:hint="eastAsia"/>
          <w:color w:val="000000"/>
        </w:rPr>
        <w:t xml:space="preserve">有關於自適應巡航控制的時間間隔的原理，下列何者正確？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後面的車輛跟隨前車通過某一定點所需的時</w:t>
      </w:r>
      <w:r>
        <w:rPr>
          <w:rFonts w:hint="eastAsia"/>
          <w:color w:val="000000"/>
        </w:rPr>
        <w:t xml:space="preserve">間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輸出訊號以控制油門，進而改變引擎動力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維持和前後車相同的速度前進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以上皆非。</w:t>
      </w:r>
    </w:p>
    <w:p w14:paraId="62B56B40" w14:textId="3AA7D122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4" w:name="Z_c7e21b6e_8aa1_4dc7_b428_d4ee9025cf7d"/>
      <w:bookmarkEnd w:id="13"/>
      <w:proofErr w:type="gramStart"/>
      <w:r>
        <w:rPr>
          <w:rFonts w:hint="eastAsia"/>
          <w:color w:val="000000"/>
        </w:rPr>
        <w:t>物聯網</w:t>
      </w:r>
      <w:proofErr w:type="gramEnd"/>
      <w:r>
        <w:rPr>
          <w:rFonts w:hint="eastAsia"/>
          <w:color w:val="000000"/>
        </w:rPr>
        <w:t>的運用已遍及生活周遭，下列何者</w:t>
      </w:r>
      <w:r>
        <w:rPr>
          <w:rFonts w:hint="eastAsia"/>
          <w:color w:val="000000"/>
          <w:u w:val="double"/>
        </w:rPr>
        <w:t>不是</w:t>
      </w:r>
      <w:r>
        <w:rPr>
          <w:rFonts w:hint="eastAsia"/>
          <w:color w:val="000000"/>
        </w:rPr>
        <w:t xml:space="preserve">課本中所提到的？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proofErr w:type="gramStart"/>
      <w:r>
        <w:rPr>
          <w:rFonts w:hint="eastAsia"/>
          <w:color w:val="000000"/>
        </w:rPr>
        <w:t>智慧綠能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智慧物流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智慧氣候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智慧醫療。</w:t>
      </w:r>
    </w:p>
    <w:p w14:paraId="7D0245BB" w14:textId="530EC8A3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5" w:name="Z_7ff222d5_9cca_4c58_a557_5a787280149f"/>
      <w:bookmarkEnd w:id="14"/>
      <w:r>
        <w:rPr>
          <w:rFonts w:hint="eastAsia"/>
          <w:color w:val="000000"/>
        </w:rPr>
        <w:t>關於智慧型路燈監控系統的運作，下列訊息傳遞的順序正確？</w:t>
      </w:r>
    </w:p>
    <w:p w14:paraId="5B3A15B6" w14:textId="77777777" w:rsidR="005E221B" w:rsidRDefault="005E221B" w:rsidP="005E221B">
      <w:pPr>
        <w:pStyle w:val="Normal6119f58d-e9ca-4d7a-98aa-3b85412463ea"/>
        <w:snapToGrid w:val="0"/>
        <w:rPr>
          <w:color w:val="000000"/>
          <w:lang w:val="pt-BR"/>
        </w:rPr>
      </w:pPr>
      <w:r>
        <w:rPr>
          <w:rFonts w:hint="eastAsia"/>
          <w:color w:val="000000"/>
        </w:rPr>
        <w:t>a.</w:t>
      </w:r>
      <w:r>
        <w:rPr>
          <w:rFonts w:hint="eastAsia"/>
          <w:color w:val="000000"/>
        </w:rPr>
        <w:t>監控中心，</w:t>
      </w:r>
      <w:r>
        <w:rPr>
          <w:rFonts w:hint="eastAsia"/>
          <w:color w:val="000000"/>
        </w:rPr>
        <w:t>b.</w:t>
      </w:r>
      <w:r>
        <w:rPr>
          <w:rFonts w:hint="eastAsia"/>
          <w:color w:val="000000"/>
        </w:rPr>
        <w:t>智慧型載具，</w:t>
      </w:r>
      <w:r>
        <w:rPr>
          <w:rFonts w:hint="eastAsia"/>
          <w:color w:val="000000"/>
        </w:rPr>
        <w:t>c.</w:t>
      </w:r>
      <w:proofErr w:type="gramStart"/>
      <w:r>
        <w:rPr>
          <w:rFonts w:hint="eastAsia"/>
          <w:color w:val="000000"/>
        </w:rPr>
        <w:t>物聯網</w:t>
      </w:r>
      <w:proofErr w:type="gramEnd"/>
      <w:r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d.</w:t>
      </w:r>
      <w:proofErr w:type="gramStart"/>
      <w:r>
        <w:rPr>
          <w:rFonts w:hint="eastAsia"/>
          <w:color w:val="000000"/>
        </w:rPr>
        <w:t>感</w:t>
      </w:r>
      <w:proofErr w:type="gramEnd"/>
      <w:r>
        <w:rPr>
          <w:rFonts w:hint="eastAsia"/>
          <w:color w:val="000000"/>
        </w:rPr>
        <w:t>測器，</w:t>
      </w:r>
      <w:r>
        <w:rPr>
          <w:rFonts w:hint="eastAsia"/>
          <w:color w:val="000000"/>
        </w:rPr>
        <w:t>e.</w:t>
      </w:r>
      <w:r>
        <w:rPr>
          <w:rFonts w:hint="eastAsia"/>
          <w:color w:val="000000"/>
        </w:rPr>
        <w:t>無線通訊。</w:t>
      </w:r>
    </w:p>
    <w:p w14:paraId="5E5FCDD8" w14:textId="77777777" w:rsidR="005E221B" w:rsidRDefault="005E221B" w:rsidP="005E221B">
      <w:pPr>
        <w:pStyle w:val="Normal6119f58d-e9ca-4d7a-98aa-3b85412463ea"/>
        <w:snapToGrid w:val="0"/>
        <w:rPr>
          <w:color w:val="000000"/>
          <w:lang w:val="pt-BR"/>
        </w:rPr>
      </w:pPr>
      <w:r>
        <w:rPr>
          <w:rFonts w:ascii="標楷體" w:hAnsi="標楷體" w:hint="eastAsia"/>
          <w:color w:val="000000"/>
          <w:lang w:val="pt-BR"/>
        </w:rPr>
        <w:t>(</w:t>
      </w:r>
      <w:proofErr w:type="gramStart"/>
      <w:r>
        <w:rPr>
          <w:rFonts w:ascii="標楷體" w:hAnsi="標楷體" w:hint="eastAsia"/>
          <w:color w:val="000000"/>
          <w:lang w:val="pt-BR"/>
        </w:rPr>
        <w:t>Ａ</w:t>
      </w:r>
      <w:proofErr w:type="gramEnd"/>
      <w:r>
        <w:rPr>
          <w:rFonts w:ascii="標楷體" w:hAnsi="標楷體" w:hint="eastAsia"/>
          <w:color w:val="000000"/>
          <w:lang w:val="pt-BR"/>
        </w:rPr>
        <w:t>)</w:t>
      </w:r>
      <w:r>
        <w:rPr>
          <w:rFonts w:hint="eastAsia"/>
          <w:color w:val="000000"/>
          <w:w w:val="25"/>
          <w:lang w:val="pt-BR"/>
        </w:rPr>
        <w:t xml:space="preserve">　</w:t>
      </w:r>
      <w:r>
        <w:rPr>
          <w:rFonts w:hint="eastAsia"/>
          <w:color w:val="000000"/>
          <w:lang w:val="pt-BR"/>
        </w:rPr>
        <w:t>c-d-b-e-a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  <w:lang w:val="pt-BR"/>
        </w:rPr>
        <w:t>(</w:t>
      </w:r>
      <w:proofErr w:type="gramStart"/>
      <w:r>
        <w:rPr>
          <w:rFonts w:ascii="標楷體" w:hAnsi="標楷體" w:hint="eastAsia"/>
          <w:color w:val="000000"/>
          <w:lang w:val="pt-BR"/>
        </w:rPr>
        <w:t>Ｂ</w:t>
      </w:r>
      <w:proofErr w:type="gramEnd"/>
      <w:r>
        <w:rPr>
          <w:rFonts w:ascii="標楷體" w:hAnsi="標楷體" w:hint="eastAsia"/>
          <w:color w:val="000000"/>
          <w:lang w:val="pt-BR"/>
        </w:rPr>
        <w:t>)</w:t>
      </w:r>
      <w:r>
        <w:rPr>
          <w:rFonts w:hint="eastAsia"/>
          <w:color w:val="000000"/>
          <w:w w:val="25"/>
          <w:lang w:val="pt-BR"/>
        </w:rPr>
        <w:t xml:space="preserve">　</w:t>
      </w:r>
      <w:r>
        <w:rPr>
          <w:rFonts w:hint="eastAsia"/>
          <w:color w:val="000000"/>
          <w:lang w:val="pt-BR"/>
        </w:rPr>
        <w:t>d-c-b-e-a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  <w:lang w:val="pt-BR"/>
        </w:rPr>
        <w:t>(</w:t>
      </w:r>
      <w:proofErr w:type="gramStart"/>
      <w:r>
        <w:rPr>
          <w:rFonts w:ascii="標楷體" w:hAnsi="標楷體" w:hint="eastAsia"/>
          <w:color w:val="000000"/>
          <w:lang w:val="pt-BR"/>
        </w:rPr>
        <w:t>Ｃ</w:t>
      </w:r>
      <w:proofErr w:type="gramEnd"/>
      <w:r>
        <w:rPr>
          <w:rFonts w:ascii="標楷體" w:hAnsi="標楷體" w:hint="eastAsia"/>
          <w:color w:val="000000"/>
          <w:lang w:val="pt-BR"/>
        </w:rPr>
        <w:t>)</w:t>
      </w:r>
      <w:r>
        <w:rPr>
          <w:rFonts w:hint="eastAsia"/>
          <w:color w:val="000000"/>
          <w:w w:val="25"/>
          <w:lang w:val="pt-BR"/>
        </w:rPr>
        <w:t xml:space="preserve">　</w:t>
      </w:r>
      <w:r>
        <w:rPr>
          <w:rFonts w:hint="eastAsia"/>
          <w:color w:val="000000"/>
          <w:lang w:val="pt-BR"/>
        </w:rPr>
        <w:t>d-c-a-e-b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  <w:lang w:val="pt-BR"/>
        </w:rPr>
        <w:t>(</w:t>
      </w:r>
      <w:proofErr w:type="gramStart"/>
      <w:r>
        <w:rPr>
          <w:rFonts w:ascii="標楷體" w:hAnsi="標楷體" w:hint="eastAsia"/>
          <w:color w:val="000000"/>
          <w:lang w:val="pt-BR"/>
        </w:rPr>
        <w:t>Ｄ</w:t>
      </w:r>
      <w:proofErr w:type="gramEnd"/>
      <w:r>
        <w:rPr>
          <w:rFonts w:ascii="標楷體" w:hAnsi="標楷體" w:hint="eastAsia"/>
          <w:color w:val="000000"/>
          <w:lang w:val="pt-BR"/>
        </w:rPr>
        <w:t>)</w:t>
      </w:r>
      <w:r>
        <w:rPr>
          <w:rFonts w:hint="eastAsia"/>
          <w:color w:val="000000"/>
          <w:w w:val="25"/>
          <w:lang w:val="pt-BR"/>
        </w:rPr>
        <w:t xml:space="preserve">　</w:t>
      </w:r>
      <w:r>
        <w:rPr>
          <w:rFonts w:hint="eastAsia"/>
          <w:color w:val="000000"/>
          <w:lang w:val="pt-BR"/>
        </w:rPr>
        <w:t>d-e-a-c-b</w:t>
      </w:r>
      <w:r>
        <w:rPr>
          <w:rFonts w:hint="eastAsia"/>
          <w:color w:val="000000"/>
        </w:rPr>
        <w:t>。</w:t>
      </w:r>
    </w:p>
    <w:p w14:paraId="08781BE8" w14:textId="747E9286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6" w:name="Z_7a6d9f04_6e8e_4031_9fe3_301d5fab4a31"/>
      <w:bookmarkEnd w:id="15"/>
      <w:r w:rsidRPr="0023798F">
        <w:rPr>
          <w:rFonts w:hint="eastAsia"/>
          <w:color w:val="000000"/>
        </w:rPr>
        <w:t>請問下列何者為使用自適應巡航控制</w:t>
      </w:r>
      <w:r w:rsidRPr="0085702C">
        <w:rPr>
          <w:rFonts w:hint="eastAsia"/>
          <w:color w:val="000000"/>
          <w:lang w:val="pt-BR"/>
        </w:rPr>
        <w:t>／</w:t>
      </w:r>
      <w:r w:rsidRPr="0023798F">
        <w:rPr>
          <w:rFonts w:hint="eastAsia"/>
          <w:color w:val="000000"/>
        </w:rPr>
        <w:t>主動巡航控制</w:t>
      </w:r>
      <w:proofErr w:type="gramStart"/>
      <w:r w:rsidRPr="0085702C">
        <w:rPr>
          <w:rFonts w:hint="eastAsia"/>
          <w:color w:val="000000"/>
          <w:lang w:val="pt-BR"/>
        </w:rPr>
        <w:t>（</w:t>
      </w:r>
      <w:proofErr w:type="gramEnd"/>
      <w:r w:rsidRPr="0085702C">
        <w:rPr>
          <w:color w:val="000000"/>
          <w:lang w:val="pt-BR"/>
        </w:rPr>
        <w:t>Adaptive Cruise Control</w:t>
      </w:r>
      <w:r w:rsidRPr="0085702C">
        <w:rPr>
          <w:rFonts w:hint="eastAsia"/>
          <w:color w:val="000000"/>
          <w:lang w:val="pt-BR"/>
        </w:rPr>
        <w:t>，</w:t>
      </w:r>
      <w:r w:rsidRPr="0023798F">
        <w:rPr>
          <w:rFonts w:hint="eastAsia"/>
          <w:color w:val="000000"/>
        </w:rPr>
        <w:t>簡稱</w:t>
      </w:r>
      <w:r w:rsidRPr="00EA637B">
        <w:rPr>
          <w:rFonts w:hint="eastAsia"/>
          <w:color w:val="000000"/>
          <w:w w:val="25"/>
        </w:rPr>
        <w:t xml:space="preserve">　</w:t>
      </w:r>
      <w:r w:rsidRPr="0085702C">
        <w:rPr>
          <w:color w:val="000000"/>
          <w:lang w:val="pt-BR"/>
        </w:rPr>
        <w:t>ACC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系統時</w:t>
      </w:r>
      <w:r w:rsidRPr="0085702C">
        <w:rPr>
          <w:rFonts w:hint="eastAsia"/>
          <w:color w:val="000000"/>
          <w:lang w:val="pt-BR"/>
        </w:rPr>
        <w:t>，</w:t>
      </w:r>
      <w:r w:rsidRPr="0023798F">
        <w:rPr>
          <w:rFonts w:hint="eastAsia"/>
          <w:color w:val="000000"/>
        </w:rPr>
        <w:t>可以從事的駕駛行為</w:t>
      </w:r>
      <w:r w:rsidRPr="0085702C">
        <w:rPr>
          <w:rFonts w:hint="eastAsia"/>
          <w:color w:val="000000"/>
          <w:lang w:val="pt-BR"/>
        </w:rPr>
        <w:t>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使用手機回覆重要工作訊息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進行遠端視訊會議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時刻注意車前狀況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拍攝沿途美景並發布社群。</w:t>
      </w:r>
    </w:p>
    <w:p w14:paraId="7749F133" w14:textId="36C802A3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7" w:name="Z_ad819890_2b95_44bc_88c3_b48d1e8a4e15"/>
      <w:bookmarkEnd w:id="16"/>
      <w:r w:rsidRPr="0023798F">
        <w:rPr>
          <w:rFonts w:hint="eastAsia"/>
          <w:color w:val="000000"/>
        </w:rPr>
        <w:t>駕駛中的車主</w:t>
      </w:r>
      <w:r w:rsidRPr="0023798F">
        <w:rPr>
          <w:color w:val="000000"/>
        </w:rPr>
        <w:t>啟用</w:t>
      </w:r>
      <w:r w:rsidRPr="0023798F">
        <w:rPr>
          <w:rFonts w:hint="eastAsia"/>
          <w:color w:val="000000"/>
        </w:rPr>
        <w:t>自適應巡航控制／主動巡航控制（</w:t>
      </w:r>
      <w:r w:rsidRPr="0023798F">
        <w:rPr>
          <w:color w:val="000000"/>
        </w:rPr>
        <w:t>Adaptive Cruise Control</w:t>
      </w:r>
      <w:r w:rsidRPr="0023798F">
        <w:rPr>
          <w:rFonts w:hint="eastAsia"/>
          <w:color w:val="000000"/>
        </w:rPr>
        <w:t>，簡稱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color w:val="000000"/>
        </w:rPr>
        <w:t>ACC</w:t>
      </w:r>
      <w:r w:rsidRPr="0023798F">
        <w:rPr>
          <w:rFonts w:hint="eastAsia"/>
          <w:color w:val="000000"/>
        </w:rPr>
        <w:t>）系統後，何項動作可覆蓋系統的控制？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踩下煞車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踩下油門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手動關閉系統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以上皆是。</w:t>
      </w:r>
    </w:p>
    <w:p w14:paraId="3EAA163A" w14:textId="3219E6AE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8" w:name="Z_0aacc646_b9f7_4d16_8870_a931580b8ab9"/>
      <w:bookmarkEnd w:id="17"/>
      <w:r w:rsidRPr="0023798F">
        <w:rPr>
          <w:rFonts w:hint="eastAsia"/>
          <w:color w:val="000000"/>
        </w:rPr>
        <w:t>請問下列何者為自適應巡航控制／主動巡航控制系統的英文簡稱？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A</w:t>
      </w:r>
      <w:r w:rsidRPr="0023798F">
        <w:rPr>
          <w:color w:val="000000"/>
        </w:rPr>
        <w:t>CC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color w:val="000000"/>
        </w:rPr>
        <w:t>ABS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E</w:t>
      </w:r>
      <w:r w:rsidRPr="0023798F">
        <w:rPr>
          <w:color w:val="000000"/>
        </w:rPr>
        <w:t>BS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PLC</w:t>
      </w:r>
      <w:r w:rsidRPr="0023798F">
        <w:rPr>
          <w:rFonts w:hint="eastAsia"/>
          <w:color w:val="000000"/>
        </w:rPr>
        <w:t>。</w:t>
      </w:r>
    </w:p>
    <w:p w14:paraId="211F8BA9" w14:textId="26B37548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19" w:name="Z_b5a208b9_d3ac_42ab_b82b_934c7ebad940"/>
      <w:bookmarkEnd w:id="18"/>
      <w:r w:rsidRPr="0023798F">
        <w:rPr>
          <w:rFonts w:hint="eastAsia"/>
          <w:color w:val="000000"/>
        </w:rPr>
        <w:t>請問下列何者為汽車自適應巡航控制／主動巡航控制（</w:t>
      </w:r>
      <w:r w:rsidRPr="0023798F">
        <w:rPr>
          <w:color w:val="000000"/>
        </w:rPr>
        <w:t>Adaptive Cruise</w:t>
      </w:r>
      <w:r w:rsidRPr="0023798F">
        <w:rPr>
          <w:rFonts w:hint="eastAsia"/>
          <w:color w:val="000000"/>
        </w:rPr>
        <w:t xml:space="preserve"> </w:t>
      </w:r>
      <w:r w:rsidRPr="0023798F">
        <w:rPr>
          <w:color w:val="000000"/>
        </w:rPr>
        <w:t>Control</w:t>
      </w:r>
      <w:r w:rsidRPr="0023798F">
        <w:rPr>
          <w:rFonts w:hint="eastAsia"/>
          <w:color w:val="000000"/>
        </w:rPr>
        <w:t>，簡稱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color w:val="000000"/>
        </w:rPr>
        <w:t>ACC</w:t>
      </w:r>
      <w:r w:rsidRPr="0023798F">
        <w:rPr>
          <w:rFonts w:hint="eastAsia"/>
          <w:color w:val="000000"/>
        </w:rPr>
        <w:t>）</w:t>
      </w:r>
      <w:proofErr w:type="gramStart"/>
      <w:r w:rsidRPr="0023798F">
        <w:rPr>
          <w:rFonts w:hint="eastAsia"/>
          <w:color w:val="000000"/>
        </w:rPr>
        <w:t>系統作動的</w:t>
      </w:r>
      <w:proofErr w:type="gramEnd"/>
      <w:r w:rsidRPr="0023798F">
        <w:rPr>
          <w:rFonts w:hint="eastAsia"/>
          <w:color w:val="000000"/>
        </w:rPr>
        <w:t>順序？</w:t>
      </w:r>
    </w:p>
    <w:p w14:paraId="523D8AAA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 w:rsidRPr="0023798F">
        <w:rPr>
          <w:rFonts w:hint="eastAsia"/>
          <w:color w:val="000000"/>
        </w:rPr>
        <w:t>甲</w:t>
      </w:r>
      <w:r>
        <w:rPr>
          <w:rFonts w:hint="eastAsia"/>
          <w:color w:val="000000"/>
        </w:rPr>
        <w:t>.</w:t>
      </w:r>
      <w:r w:rsidRPr="0023798F">
        <w:rPr>
          <w:rFonts w:hint="eastAsia"/>
          <w:color w:val="000000"/>
        </w:rPr>
        <w:t>加速或煞車</w:t>
      </w:r>
      <w:r>
        <w:rPr>
          <w:rFonts w:hint="eastAsia"/>
          <w:color w:val="000000"/>
        </w:rPr>
        <w:t xml:space="preserve">　</w:t>
      </w:r>
      <w:r w:rsidRPr="0023798F">
        <w:rPr>
          <w:rFonts w:hint="eastAsia"/>
          <w:color w:val="000000"/>
        </w:rPr>
        <w:t>乙</w:t>
      </w:r>
      <w:r>
        <w:rPr>
          <w:rFonts w:hint="eastAsia"/>
          <w:color w:val="000000"/>
        </w:rPr>
        <w:t>.</w:t>
      </w:r>
      <w:r w:rsidRPr="0023798F">
        <w:rPr>
          <w:rFonts w:hint="eastAsia"/>
          <w:color w:val="000000"/>
        </w:rPr>
        <w:t>藉由車距傳感器蒐集訊息</w:t>
      </w:r>
      <w:r>
        <w:rPr>
          <w:rFonts w:hint="eastAsia"/>
          <w:color w:val="000000"/>
        </w:rPr>
        <w:t xml:space="preserve">　</w:t>
      </w:r>
      <w:r w:rsidRPr="0023798F">
        <w:rPr>
          <w:rFonts w:hint="eastAsia"/>
          <w:color w:val="000000"/>
        </w:rPr>
        <w:t>丙</w:t>
      </w:r>
      <w:r>
        <w:rPr>
          <w:rFonts w:hint="eastAsia"/>
          <w:color w:val="000000"/>
        </w:rPr>
        <w:t>.</w:t>
      </w:r>
      <w:r w:rsidRPr="0023798F">
        <w:rPr>
          <w:rFonts w:hint="eastAsia"/>
          <w:color w:val="000000"/>
        </w:rPr>
        <w:t>以車輛時間間隔進行判讀</w:t>
      </w:r>
      <w:r>
        <w:rPr>
          <w:rFonts w:hint="eastAsia"/>
          <w:color w:val="000000"/>
        </w:rPr>
        <w:t>。</w:t>
      </w:r>
    </w:p>
    <w:p w14:paraId="1DFD8569" w14:textId="77777777" w:rsidR="005E221B" w:rsidRDefault="005E221B" w:rsidP="005E221B">
      <w:pPr>
        <w:pStyle w:val="Normal6119f58d-e9ca-4d7a-98aa-3b85412463ea"/>
        <w:snapToGrid w:val="0"/>
        <w:rPr>
          <w:color w:val="000000"/>
        </w:rPr>
      </w:pP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甲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>乙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 xml:space="preserve">丙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丙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>甲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 xml:space="preserve">乙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乙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>丙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 xml:space="preserve">甲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甲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>丙</w:t>
      </w:r>
      <w:r w:rsidRPr="0023798F">
        <w:rPr>
          <w:rFonts w:hint="eastAsia"/>
          <w:color w:val="000000"/>
        </w:rPr>
        <w:t>&gt;</w:t>
      </w:r>
      <w:r w:rsidRPr="0023798F">
        <w:rPr>
          <w:rFonts w:hint="eastAsia"/>
          <w:color w:val="000000"/>
        </w:rPr>
        <w:t>乙。</w:t>
      </w:r>
    </w:p>
    <w:p w14:paraId="7FB734C6" w14:textId="4DA71D5A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0" w:name="Z_14431afe_4ae8_4944_bbd6_24ba4f99673d"/>
      <w:bookmarkEnd w:id="19"/>
      <w:r w:rsidRPr="0023798F">
        <w:rPr>
          <w:rFonts w:hint="eastAsia"/>
          <w:color w:val="000000"/>
        </w:rPr>
        <w:t>請問電晶體是由下列何種材料所製成的電子元件？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晶體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半晶體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導體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半導體。</w:t>
      </w:r>
    </w:p>
    <w:p w14:paraId="1C594B1B" w14:textId="1F1DE981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1" w:name="Z_82a5c950_2395_41c0_a16a_fecc399ec6a1"/>
      <w:bookmarkEnd w:id="20"/>
      <w:r w:rsidRPr="0023798F">
        <w:rPr>
          <w:rFonts w:hint="eastAsia"/>
          <w:color w:val="000000"/>
        </w:rPr>
        <w:t>請問電晶體的運作原理中，是透過哪一極施加適當的電壓及電流，就可以控制另兩極之間的電流是否導通，藉此達到「開關」的功能？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基極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射極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proofErr w:type="gramStart"/>
      <w:r w:rsidRPr="0023798F">
        <w:rPr>
          <w:rFonts w:hint="eastAsia"/>
          <w:color w:val="000000"/>
        </w:rPr>
        <w:t>集極</w:t>
      </w:r>
      <w:proofErr w:type="gramEnd"/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陽極。</w:t>
      </w:r>
    </w:p>
    <w:p w14:paraId="040A582E" w14:textId="28F64C3F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2" w:name="Z_1ae3990d_6772_49c6_9c38_47a0772e88da"/>
      <w:bookmarkEnd w:id="21"/>
      <w:r w:rsidRPr="0023798F">
        <w:rPr>
          <w:rFonts w:hint="eastAsia"/>
          <w:color w:val="000000"/>
        </w:rPr>
        <w:t>請問繼電器又被稱作下列何者？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電感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電</w:t>
      </w:r>
      <w:proofErr w:type="gramStart"/>
      <w:r w:rsidRPr="0023798F">
        <w:rPr>
          <w:rFonts w:hint="eastAsia"/>
          <w:color w:val="000000"/>
        </w:rPr>
        <w:t>驛</w:t>
      </w:r>
      <w:proofErr w:type="gramEnd"/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電容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電阻。</w:t>
      </w:r>
    </w:p>
    <w:p w14:paraId="6EA17D3E" w14:textId="0BD7D0A0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3" w:name="Z_00de559c_9f8b_4c4f_9c1b_b83815f002e0"/>
      <w:bookmarkEnd w:id="22"/>
      <w:r w:rsidRPr="0023798F">
        <w:rPr>
          <w:rFonts w:hint="eastAsia"/>
          <w:color w:val="000000"/>
        </w:rPr>
        <w:t>請問繼電器的設計是透過下列何項原理，切換電源與兩組電路之間的連接點，進而達到控制電路的目的？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機械能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地心引力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電磁鐵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以上皆非。</w:t>
      </w:r>
    </w:p>
    <w:p w14:paraId="22B0DFFD" w14:textId="716B4564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4" w:name="Z_6236433d_a37a_4e78_9e03_dd4c2396b356"/>
      <w:bookmarkEnd w:id="23"/>
      <w:r w:rsidRPr="0023798F">
        <w:rPr>
          <w:rFonts w:hint="eastAsia"/>
          <w:color w:val="000000"/>
        </w:rPr>
        <w:t>請問繼電器通常運用於下列何種狀況下的控制？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小電路控制大電路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大電路控制小電路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同等電路控制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以上皆非。</w:t>
      </w:r>
    </w:p>
    <w:p w14:paraId="14F9BB65" w14:textId="5CCEE194" w:rsidR="005E221B" w:rsidRDefault="005E221B" w:rsidP="005E221B">
      <w:pPr>
        <w:pStyle w:val="Normal6119f58d-e9ca-4d7a-98aa-3b85412463ea"/>
        <w:numPr>
          <w:ilvl w:val="0"/>
          <w:numId w:val="1"/>
        </w:numPr>
        <w:snapToGrid w:val="0"/>
        <w:rPr>
          <w:color w:val="000000"/>
        </w:rPr>
      </w:pPr>
      <w:bookmarkStart w:id="25" w:name="Z_340479d5_ff8b_4445_8282_6aa465487aed"/>
      <w:bookmarkEnd w:id="24"/>
      <w:r w:rsidRPr="0023798F">
        <w:rPr>
          <w:rFonts w:hint="eastAsia"/>
          <w:color w:val="000000"/>
        </w:rPr>
        <w:t>可程式控制器（</w:t>
      </w:r>
      <w:r w:rsidRPr="0023798F">
        <w:rPr>
          <w:color w:val="000000"/>
        </w:rPr>
        <w:t>Programmable Logic Controller</w:t>
      </w:r>
      <w:r w:rsidRPr="0023798F">
        <w:rPr>
          <w:rFonts w:hint="eastAsia"/>
          <w:color w:val="000000"/>
        </w:rPr>
        <w:t>，簡稱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color w:val="000000"/>
        </w:rPr>
        <w:t>PLC</w:t>
      </w:r>
      <w:r w:rsidRPr="0023798F">
        <w:rPr>
          <w:rFonts w:hint="eastAsia"/>
          <w:color w:val="000000"/>
        </w:rPr>
        <w:t>）可執行下列何項功能？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邏輯判斷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順序排列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 xml:space="preserve">計時計數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23798F">
        <w:rPr>
          <w:rFonts w:hint="eastAsia"/>
          <w:color w:val="000000"/>
        </w:rPr>
        <w:t>以上皆</w:t>
      </w:r>
      <w:r>
        <w:rPr>
          <w:rFonts w:hint="eastAsia"/>
          <w:color w:val="000000"/>
        </w:rPr>
        <w:t>是</w:t>
      </w:r>
      <w:r w:rsidRPr="0023798F">
        <w:rPr>
          <w:rFonts w:hint="eastAsia"/>
          <w:color w:val="000000"/>
        </w:rPr>
        <w:t>。</w:t>
      </w:r>
    </w:p>
    <w:p w14:paraId="4049F899" w14:textId="5E7F7E8B" w:rsidR="0017619A" w:rsidRPr="0085702C" w:rsidRDefault="005E221B" w:rsidP="0085702C">
      <w:pPr>
        <w:pStyle w:val="Normal6119f58d-e9ca-4d7a-98aa-3b85412463ea"/>
        <w:numPr>
          <w:ilvl w:val="0"/>
          <w:numId w:val="1"/>
        </w:numPr>
        <w:snapToGrid w:val="0"/>
        <w:rPr>
          <w:rFonts w:hint="eastAsia"/>
          <w:color w:val="000000"/>
        </w:rPr>
      </w:pPr>
      <w:bookmarkStart w:id="26" w:name="Z_781b4f3a_b509_4225_9474_172ce9cbb58e"/>
      <w:bookmarkEnd w:id="25"/>
      <w:r w:rsidRPr="0023798F">
        <w:rPr>
          <w:rFonts w:hint="eastAsia"/>
          <w:color w:val="000000"/>
        </w:rPr>
        <w:t>請問下列何者為「可程式控制器」的英文簡稱？</w:t>
      </w:r>
      <w:r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Ａ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P</w:t>
      </w:r>
      <w:r w:rsidRPr="0023798F">
        <w:rPr>
          <w:color w:val="000000"/>
        </w:rPr>
        <w:t>LC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Ｂ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P</w:t>
      </w:r>
      <w:r w:rsidRPr="0023798F">
        <w:rPr>
          <w:color w:val="000000"/>
        </w:rPr>
        <w:t>LB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Ｃ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P</w:t>
      </w:r>
      <w:r w:rsidRPr="0023798F">
        <w:rPr>
          <w:color w:val="000000"/>
        </w:rPr>
        <w:t>LA</w:t>
      </w:r>
      <w:r w:rsidRPr="0023798F">
        <w:rPr>
          <w:rFonts w:hint="eastAsia"/>
          <w:color w:val="000000"/>
        </w:rPr>
        <w:t xml:space="preserve">　</w:t>
      </w:r>
      <w:r w:rsidRPr="0023798F">
        <w:rPr>
          <w:rFonts w:ascii="標楷體" w:hAnsi="標楷體" w:hint="eastAsia"/>
          <w:caps/>
          <w:color w:val="000000"/>
        </w:rPr>
        <w:t>(</w:t>
      </w:r>
      <w:proofErr w:type="gramStart"/>
      <w:r w:rsidRPr="0023798F">
        <w:rPr>
          <w:rFonts w:hint="eastAsia"/>
          <w:color w:val="000000"/>
        </w:rPr>
        <w:t>Ｄ</w:t>
      </w:r>
      <w:proofErr w:type="gramEnd"/>
      <w:r w:rsidRPr="0023798F">
        <w:rPr>
          <w:rFonts w:ascii="標楷體" w:hAnsi="標楷體" w:hint="eastAsia"/>
          <w:caps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23798F">
        <w:rPr>
          <w:rFonts w:hint="eastAsia"/>
          <w:color w:val="000000"/>
        </w:rPr>
        <w:t>P</w:t>
      </w:r>
      <w:r w:rsidRPr="0023798F">
        <w:rPr>
          <w:color w:val="000000"/>
        </w:rPr>
        <w:t>LE</w:t>
      </w:r>
      <w:r w:rsidRPr="0023798F">
        <w:rPr>
          <w:rFonts w:hint="eastAsia"/>
          <w:color w:val="000000"/>
        </w:rPr>
        <w:t>。</w:t>
      </w:r>
      <w:bookmarkEnd w:id="26"/>
    </w:p>
    <w:p w14:paraId="70D2EBDB" w14:textId="77777777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27" w:name="Z_63d229c8_9305_4f60_b356_2e6d2eb0a8ee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控制的方法有許多種，下列何者為其中之一？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機構的設計</w:t>
      </w:r>
      <w:proofErr w:type="gramStart"/>
      <w:r>
        <w:rPr>
          <w:rFonts w:hint="eastAsia"/>
          <w:color w:val="000000"/>
        </w:rPr>
        <w:t>（</w:t>
      </w:r>
      <w:proofErr w:type="gramEnd"/>
      <w:r>
        <w:rPr>
          <w:rFonts w:hint="eastAsia"/>
          <w:color w:val="000000"/>
        </w:rPr>
        <w:t>例如：液壓手臂</w:t>
      </w:r>
      <w:proofErr w:type="gramStart"/>
      <w:r>
        <w:rPr>
          <w:rFonts w:hint="eastAsia"/>
          <w:color w:val="000000"/>
        </w:rPr>
        <w:t>）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電路設計</w:t>
      </w:r>
      <w:proofErr w:type="gramStart"/>
      <w:r>
        <w:rPr>
          <w:rFonts w:hint="eastAsia"/>
          <w:color w:val="000000"/>
        </w:rPr>
        <w:t>（</w:t>
      </w:r>
      <w:proofErr w:type="gramEnd"/>
      <w:r>
        <w:rPr>
          <w:rFonts w:hint="eastAsia"/>
          <w:color w:val="000000"/>
        </w:rPr>
        <w:t>例如：線控手臂</w:t>
      </w:r>
      <w:proofErr w:type="gramStart"/>
      <w:r>
        <w:rPr>
          <w:rFonts w:hint="eastAsia"/>
          <w:color w:val="000000"/>
        </w:rPr>
        <w:t>）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程式設計</w:t>
      </w:r>
      <w:proofErr w:type="gramStart"/>
      <w:r>
        <w:rPr>
          <w:rFonts w:hint="eastAsia"/>
          <w:color w:val="000000"/>
        </w:rPr>
        <w:t>（</w:t>
      </w:r>
      <w:proofErr w:type="gramEnd"/>
      <w:r>
        <w:rPr>
          <w:rFonts w:hint="eastAsia"/>
          <w:color w:val="000000"/>
        </w:rPr>
        <w:t>例如：電子機械手臂</w:t>
      </w:r>
      <w:proofErr w:type="gramStart"/>
      <w:r>
        <w:rPr>
          <w:rFonts w:hint="eastAsia"/>
          <w:color w:val="000000"/>
        </w:rPr>
        <w:t>）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以上皆是。</w:t>
      </w:r>
    </w:p>
    <w:p w14:paraId="4C651E62" w14:textId="5C7488C3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28" w:name="Z_833cff4a_f8ae_42fb_8344_a331b693d83b"/>
      <w:bookmarkEnd w:id="27"/>
      <w:r>
        <w:rPr>
          <w:rFonts w:hint="eastAsia"/>
          <w:color w:val="000000"/>
        </w:rPr>
        <w:t xml:space="preserve">線控手臂是藉由下列何種設計以達到控制的目的？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機構的設計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電路設計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程式設計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以上皆非。</w:t>
      </w:r>
    </w:p>
    <w:p w14:paraId="18DBF6E5" w14:textId="7DAF82D8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29" w:name="Z_69b9c4ec_d6f9_46af_a486_c2bf70c1ad90"/>
      <w:bookmarkEnd w:id="28"/>
      <w:r>
        <w:rPr>
          <w:rFonts w:hint="eastAsia"/>
          <w:color w:val="000000"/>
        </w:rPr>
        <w:t>電子機械</w:t>
      </w:r>
      <w:proofErr w:type="gramStart"/>
      <w:r>
        <w:rPr>
          <w:rFonts w:hint="eastAsia"/>
          <w:color w:val="000000"/>
        </w:rPr>
        <w:t>手臂比線控</w:t>
      </w:r>
      <w:proofErr w:type="gramEnd"/>
      <w:r>
        <w:rPr>
          <w:rFonts w:hint="eastAsia"/>
          <w:color w:val="000000"/>
        </w:rPr>
        <w:t xml:space="preserve">手臂多了何種設計以達到控制的目的？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機構的設計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電路設計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程式設計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以上皆非。</w:t>
      </w:r>
    </w:p>
    <w:p w14:paraId="4DF6BDAB" w14:textId="513B88C9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0" w:name="Z_7997ad10_f347_4c6c_ab06_fbfd34231d47"/>
      <w:bookmarkEnd w:id="29"/>
      <w:r>
        <w:rPr>
          <w:rFonts w:hint="eastAsia"/>
          <w:color w:val="000000"/>
        </w:rPr>
        <w:lastRenderedPageBreak/>
        <w:t>附圖為何種開發板？</w:t>
      </w:r>
    </w:p>
    <w:p w14:paraId="0DD7236A" w14:textId="08124E4D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7D40B6E6" wp14:editId="5C56D6A3">
            <wp:extent cx="1390047" cy="1162050"/>
            <wp:effectExtent l="0" t="0" r="635" b="0"/>
            <wp:docPr id="41" name="圖片 41" descr="1NLhg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1" descr="1NLhg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16" cy="117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64844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Micro:bit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Arduino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樹</w:t>
      </w:r>
      <w:proofErr w:type="gramStart"/>
      <w:r>
        <w:rPr>
          <w:rFonts w:hint="eastAsia"/>
          <w:color w:val="000000"/>
        </w:rPr>
        <w:t>莓</w:t>
      </w:r>
      <w:proofErr w:type="gramEnd"/>
      <w:r>
        <w:rPr>
          <w:rFonts w:hint="eastAsia"/>
          <w:color w:val="000000"/>
        </w:rPr>
        <w:t xml:space="preserve">派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Make Code</w:t>
      </w:r>
      <w:r>
        <w:rPr>
          <w:rFonts w:hint="eastAsia"/>
          <w:color w:val="000000"/>
        </w:rPr>
        <w:t>。</w:t>
      </w:r>
    </w:p>
    <w:p w14:paraId="422EFF8F" w14:textId="4E8B3439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1" w:name="Z_272fcf1c_ca5c_46e8_8cc2_13419faef4c0"/>
      <w:bookmarkEnd w:id="30"/>
      <w:r>
        <w:rPr>
          <w:rFonts w:hint="eastAsia"/>
          <w:color w:val="000000"/>
        </w:rPr>
        <w:t>附圖為何種開發板？</w:t>
      </w:r>
    </w:p>
    <w:p w14:paraId="200EE22C" w14:textId="436CDB30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36B5832D" wp14:editId="23FE997A">
            <wp:extent cx="1624641" cy="1143000"/>
            <wp:effectExtent l="0" t="0" r="0" b="0"/>
            <wp:docPr id="40" name="圖片 40" descr="lLn5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2" descr="lLn5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215" cy="11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787ED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Micro:bit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Arduino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樹</w:t>
      </w:r>
      <w:proofErr w:type="gramStart"/>
      <w:r>
        <w:rPr>
          <w:rFonts w:hint="eastAsia"/>
          <w:color w:val="000000"/>
        </w:rPr>
        <w:t>莓</w:t>
      </w:r>
      <w:proofErr w:type="gramEnd"/>
      <w:r>
        <w:rPr>
          <w:rFonts w:hint="eastAsia"/>
          <w:color w:val="000000"/>
        </w:rPr>
        <w:t xml:space="preserve">派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Make Code</w:t>
      </w:r>
      <w:r>
        <w:rPr>
          <w:rFonts w:hint="eastAsia"/>
          <w:color w:val="000000"/>
        </w:rPr>
        <w:t>。</w:t>
      </w:r>
    </w:p>
    <w:p w14:paraId="14E4EEE1" w14:textId="287660C2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2" w:name="Z_cabac9f1_418f_49f8_b020_587637325d4e"/>
      <w:bookmarkEnd w:id="31"/>
      <w:r>
        <w:rPr>
          <w:rFonts w:hint="eastAsia"/>
          <w:color w:val="000000"/>
        </w:rPr>
        <w:t>如附圖，</w:t>
      </w:r>
      <w:proofErr w:type="gramStart"/>
      <w:r>
        <w:rPr>
          <w:rFonts w:hint="eastAsia"/>
          <w:color w:val="000000"/>
        </w:rPr>
        <w:t>甲所標示</w:t>
      </w:r>
      <w:proofErr w:type="gramEnd"/>
      <w:r>
        <w:rPr>
          <w:rFonts w:hint="eastAsia"/>
          <w:color w:val="000000"/>
        </w:rPr>
        <w:t>的區域為何？</w:t>
      </w:r>
    </w:p>
    <w:p w14:paraId="2DACEEB4" w14:textId="382B14E6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0B81A72F" wp14:editId="091B5027">
            <wp:extent cx="1762125" cy="1362710"/>
            <wp:effectExtent l="0" t="0" r="9525" b="8890"/>
            <wp:docPr id="38" name="圖片 38" descr="1v6Yx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5" descr="1v6Yxj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225" cy="136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E355F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供電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數位／類比輸入輸出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按鈕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LED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螢幕。</w:t>
      </w:r>
    </w:p>
    <w:p w14:paraId="24243614" w14:textId="71468E3B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3" w:name="Z_028e8e85_4648_4319_ab5c_4495a36f7a56"/>
      <w:bookmarkEnd w:id="32"/>
      <w:r>
        <w:rPr>
          <w:rFonts w:hint="eastAsia"/>
          <w:color w:val="000000"/>
        </w:rPr>
        <w:t>如附圖，若想要利用鱷魚夾接上電源，應如何連接？</w:t>
      </w:r>
    </w:p>
    <w:p w14:paraId="1C3B63A0" w14:textId="3E55E0B5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07F77026" wp14:editId="144AB987">
            <wp:extent cx="1699721" cy="1314450"/>
            <wp:effectExtent l="0" t="0" r="0" b="0"/>
            <wp:docPr id="37" name="圖片 37" descr="1Kss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 descr="1Kssk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642" cy="132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9BA1B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正極丁，負極丙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正極</w:t>
      </w:r>
      <w:proofErr w:type="gramStart"/>
      <w:r>
        <w:rPr>
          <w:rFonts w:hint="eastAsia"/>
          <w:color w:val="000000"/>
        </w:rPr>
        <w:t>丙</w:t>
      </w:r>
      <w:proofErr w:type="gramEnd"/>
      <w:r>
        <w:rPr>
          <w:rFonts w:hint="eastAsia"/>
          <w:color w:val="000000"/>
        </w:rPr>
        <w:t xml:space="preserve">，負極丁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正極丁，</w:t>
      </w:r>
      <w:proofErr w:type="gramStart"/>
      <w:r>
        <w:rPr>
          <w:rFonts w:hint="eastAsia"/>
          <w:color w:val="000000"/>
        </w:rPr>
        <w:t>負極戊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正極</w:t>
      </w:r>
      <w:proofErr w:type="gramStart"/>
      <w:r>
        <w:rPr>
          <w:rFonts w:hint="eastAsia"/>
          <w:color w:val="000000"/>
        </w:rPr>
        <w:t>戊</w:t>
      </w:r>
      <w:proofErr w:type="gramEnd"/>
      <w:r>
        <w:rPr>
          <w:rFonts w:hint="eastAsia"/>
          <w:color w:val="000000"/>
        </w:rPr>
        <w:t>，負極丁。</w:t>
      </w:r>
    </w:p>
    <w:p w14:paraId="176D11A8" w14:textId="606AB829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4" w:name="Z_030bc150_e7dc_45f6_a990_c32878052393"/>
      <w:bookmarkEnd w:id="33"/>
      <w:r>
        <w:rPr>
          <w:rFonts w:hint="eastAsia"/>
          <w:color w:val="000000"/>
        </w:rPr>
        <w:t>如附圖，</w:t>
      </w:r>
      <w:proofErr w:type="gramStart"/>
      <w:r>
        <w:rPr>
          <w:rFonts w:hint="eastAsia"/>
          <w:color w:val="000000"/>
        </w:rPr>
        <w:t>若想外接</w:t>
      </w:r>
      <w:proofErr w:type="gramEnd"/>
      <w:r>
        <w:rPr>
          <w:rFonts w:hint="eastAsia"/>
          <w:color w:val="000000"/>
        </w:rPr>
        <w:t>其他裝置，可以連接在圖中的哪一個區域？</w:t>
      </w:r>
    </w:p>
    <w:p w14:paraId="4E4B20EA" w14:textId="4B803BBE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3A960C84" wp14:editId="4871E925">
            <wp:extent cx="1752271" cy="1355090"/>
            <wp:effectExtent l="0" t="0" r="635" b="0"/>
            <wp:docPr id="36" name="圖片 36" descr="Yvcm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7" descr="Yvcm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3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A8467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丙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丁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戊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己。</w:t>
      </w:r>
    </w:p>
    <w:p w14:paraId="0BE3800D" w14:textId="70806AED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5" w:name="Z_84a98454_a9fc_43a5_9eff_18cb780c6447"/>
      <w:bookmarkEnd w:id="34"/>
      <w:r>
        <w:rPr>
          <w:rFonts w:hint="eastAsia"/>
          <w:color w:val="000000"/>
        </w:rPr>
        <w:t>附圖的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Arduino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板中，丁部分的功能為何？</w:t>
      </w:r>
    </w:p>
    <w:p w14:paraId="31B43004" w14:textId="66EC5108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63F5E05C" wp14:editId="5003CBD5">
            <wp:extent cx="1748987" cy="1352550"/>
            <wp:effectExtent l="0" t="0" r="3810" b="0"/>
            <wp:docPr id="28" name="圖片 28" descr="pyfq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pyfqZ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086" cy="135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2D341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類比輸入腳位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數位輸出、輸入腳位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proofErr w:type="gramStart"/>
      <w:r>
        <w:rPr>
          <w:rFonts w:hint="eastAsia"/>
          <w:color w:val="000000"/>
        </w:rPr>
        <w:t>電源插孔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USB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連接埠。</w:t>
      </w:r>
    </w:p>
    <w:p w14:paraId="7257EA8E" w14:textId="522C7A5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bookmarkStart w:id="36" w:name="Z_11a92a39_b7ad_48f2_8cba_feae18a3d6ed"/>
      <w:bookmarkEnd w:id="35"/>
      <w:r>
        <w:rPr>
          <w:rFonts w:hint="eastAsia"/>
          <w:color w:val="000000"/>
        </w:rPr>
        <w:t xml:space="preserve">數位輸出、輸入腳位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proofErr w:type="gramStart"/>
      <w:r>
        <w:rPr>
          <w:rFonts w:hint="eastAsia"/>
          <w:color w:val="000000"/>
        </w:rPr>
        <w:t>電源插孔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USB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連接埠。</w:t>
      </w:r>
    </w:p>
    <w:p w14:paraId="1FDA6392" w14:textId="1BF4406C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7" w:name="Z_4aa3a91b_3f9a_4a92_be1d_eddc48428517"/>
      <w:bookmarkEnd w:id="36"/>
      <w:r>
        <w:rPr>
          <w:rFonts w:hint="eastAsia"/>
          <w:color w:val="000000"/>
        </w:rPr>
        <w:t>附圖的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Arduino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板中，己部分的功能為何？</w:t>
      </w:r>
    </w:p>
    <w:p w14:paraId="182A9F4C" w14:textId="1FD84D6B" w:rsidR="0017619A" w:rsidRDefault="0017619A" w:rsidP="0017619A">
      <w:pPr>
        <w:pStyle w:val="Normalfa6cd6bb-db65-4182-8930-b0733b71c789"/>
        <w:jc w:val="center"/>
      </w:pPr>
      <w:r>
        <w:rPr>
          <w:rFonts w:ascii="標楷體" w:hAnsi="標楷體"/>
          <w:noProof/>
        </w:rPr>
        <w:drawing>
          <wp:inline distT="0" distB="0" distL="0" distR="0" wp14:anchorId="443854A3" wp14:editId="7BD10FCA">
            <wp:extent cx="1619086" cy="1252093"/>
            <wp:effectExtent l="0" t="0" r="635" b="5715"/>
            <wp:docPr id="25" name="圖片 25" descr="1iKmf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iKmfj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64" cy="126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DF67C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類比輸入腳位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數位輸出、輸入腳位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proofErr w:type="gramStart"/>
      <w:r>
        <w:rPr>
          <w:rFonts w:hint="eastAsia"/>
          <w:color w:val="000000"/>
        </w:rPr>
        <w:t>電源插孔</w:t>
      </w:r>
      <w:proofErr w:type="gram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電源輸出腳位。</w:t>
      </w:r>
    </w:p>
    <w:p w14:paraId="19A1229D" w14:textId="307348E8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8" w:name="Z_c2c4ba47_0aa3_48ac_944e_661c90130a13"/>
      <w:bookmarkEnd w:id="37"/>
      <w:r>
        <w:rPr>
          <w:rFonts w:hint="eastAsia"/>
          <w:color w:val="000000"/>
        </w:rPr>
        <w:t>Arduino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 xml:space="preserve">使用下列何種程式語言？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proofErr w:type="spellStart"/>
      <w:r>
        <w:rPr>
          <w:rFonts w:hint="eastAsia"/>
          <w:color w:val="000000"/>
        </w:rPr>
        <w:t>MakeCode</w:t>
      </w:r>
      <w:proofErr w:type="spellEnd"/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C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/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C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++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Python</w:t>
      </w:r>
      <w:r>
        <w:rPr>
          <w:rFonts w:hint="eastAsia"/>
          <w:color w:val="000000"/>
        </w:rPr>
        <w:t xml:space="preserve">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JavaScript</w:t>
      </w:r>
      <w:r>
        <w:rPr>
          <w:rFonts w:hint="eastAsia"/>
          <w:color w:val="000000"/>
        </w:rPr>
        <w:t>。</w:t>
      </w:r>
    </w:p>
    <w:p w14:paraId="75B6B237" w14:textId="51C0C43F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39" w:name="Z_192d798a_1f5d_4cb4_bec3_6f652ca2271c"/>
      <w:bookmarkEnd w:id="38"/>
      <w:proofErr w:type="gramStart"/>
      <w:r>
        <w:rPr>
          <w:rFonts w:hint="eastAsia"/>
          <w:color w:val="000000"/>
        </w:rPr>
        <w:t>光敏電阻</w:t>
      </w:r>
      <w:proofErr w:type="gramEnd"/>
      <w:r>
        <w:rPr>
          <w:rFonts w:hint="eastAsia"/>
          <w:color w:val="000000"/>
        </w:rPr>
        <w:t xml:space="preserve">模組，可以接收線光線亮度，屬於微控制器的哪一部分？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控制裝置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輸出裝置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輸入裝置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傳輸裝置。</w:t>
      </w:r>
    </w:p>
    <w:p w14:paraId="509D4FDE" w14:textId="7FB5A6F2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40" w:name="Z_4c63e098_7ea9_40b4_8130_40c3bec62181"/>
      <w:bookmarkEnd w:id="39"/>
      <w:r>
        <w:rPr>
          <w:rFonts w:hint="eastAsia"/>
          <w:color w:val="000000"/>
        </w:rPr>
        <w:t>下列何者</w:t>
      </w:r>
      <w:r>
        <w:rPr>
          <w:rFonts w:hint="eastAsia"/>
          <w:color w:val="000000"/>
          <w:u w:val="double"/>
        </w:rPr>
        <w:t>不是</w:t>
      </w:r>
      <w:r>
        <w:rPr>
          <w:rFonts w:hint="eastAsia"/>
          <w:color w:val="000000"/>
        </w:rPr>
        <w:t xml:space="preserve">輸出裝置？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馬達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全彩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LED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 xml:space="preserve">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超音波模組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液晶顯示器。</w:t>
      </w:r>
    </w:p>
    <w:p w14:paraId="7D9DFE5F" w14:textId="04177EDC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41" w:name="Z_2bd5f8d0_c812_488a_89c6_e71367559b89"/>
      <w:bookmarkEnd w:id="40"/>
      <w:r>
        <w:rPr>
          <w:rFonts w:hint="eastAsia"/>
          <w:color w:val="000000"/>
        </w:rPr>
        <w:t xml:space="preserve">下列何者為傳輸裝置？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溫溼度感測模組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Wi-Fi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 xml:space="preserve">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微動開關模組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全彩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LED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模組。</w:t>
      </w:r>
    </w:p>
    <w:p w14:paraId="5056A5B1" w14:textId="146A7AFE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42" w:name="Z_df67e1b6_387c_4d8a_8136_b4285b2a7ce1"/>
      <w:bookmarkEnd w:id="41"/>
      <w:r>
        <w:rPr>
          <w:rFonts w:hint="eastAsia"/>
          <w:color w:val="000000"/>
        </w:rPr>
        <w:t>下列何者</w:t>
      </w:r>
      <w:r>
        <w:rPr>
          <w:rFonts w:hint="eastAsia"/>
          <w:color w:val="000000"/>
          <w:u w:val="double"/>
        </w:rPr>
        <w:t>不是</w:t>
      </w:r>
      <w:r>
        <w:rPr>
          <w:rFonts w:hint="eastAsia"/>
          <w:color w:val="000000"/>
        </w:rPr>
        <w:t xml:space="preserve">輸入裝置？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Ａ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液晶顯示器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Ｂ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溫溼度感測模組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Ｃ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 xml:space="preserve">熱敏電阻模組　</w:t>
      </w:r>
      <w:r>
        <w:rPr>
          <w:rFonts w:ascii="標楷體" w:hAnsi="標楷體" w:hint="eastAsia"/>
          <w:color w:val="000000"/>
        </w:rPr>
        <w:t>(</w:t>
      </w:r>
      <w:proofErr w:type="gramStart"/>
      <w:r>
        <w:rPr>
          <w:rFonts w:ascii="標楷體" w:hAnsi="標楷體" w:hint="eastAsia"/>
          <w:color w:val="000000"/>
        </w:rPr>
        <w:t>Ｄ</w:t>
      </w:r>
      <w:proofErr w:type="gramEnd"/>
      <w:r>
        <w:rPr>
          <w:rFonts w:ascii="標楷體" w:hAnsi="標楷體" w:hint="eastAsia"/>
          <w:color w:val="000000"/>
        </w:rPr>
        <w:t>)</w:t>
      </w:r>
      <w:r>
        <w:rPr>
          <w:rFonts w:hint="eastAsia"/>
          <w:color w:val="000000"/>
        </w:rPr>
        <w:t>超音波模組。</w:t>
      </w:r>
    </w:p>
    <w:p w14:paraId="7E564F16" w14:textId="482F2423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43" w:name="Z_e643334e_2a8a_4d3c_8a1e_56906e47e2c1"/>
      <w:bookmarkEnd w:id="42"/>
      <w:r w:rsidRPr="000D21F9">
        <w:rPr>
          <w:rFonts w:hint="eastAsia"/>
          <w:color w:val="000000"/>
          <w:u w:val="single"/>
        </w:rPr>
        <w:t>小寶</w:t>
      </w:r>
      <w:r w:rsidRPr="000D21F9">
        <w:rPr>
          <w:rFonts w:hint="eastAsia"/>
          <w:color w:val="000000"/>
        </w:rPr>
        <w:t>在</w:t>
      </w:r>
      <w:r w:rsidRPr="00EA637B">
        <w:rPr>
          <w:rFonts w:hint="eastAsia"/>
          <w:color w:val="000000"/>
          <w:w w:val="25"/>
        </w:rPr>
        <w:t xml:space="preserve">　</w:t>
      </w:r>
      <w:proofErr w:type="spellStart"/>
      <w:r w:rsidRPr="000D21F9">
        <w:rPr>
          <w:rFonts w:hint="eastAsia"/>
          <w:color w:val="000000"/>
        </w:rPr>
        <w:t>M</w:t>
      </w:r>
      <w:r w:rsidRPr="000D21F9">
        <w:rPr>
          <w:color w:val="000000"/>
        </w:rPr>
        <w:t>icro:bit</w:t>
      </w:r>
      <w:proofErr w:type="spellEnd"/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開發板上看到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GND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字樣，請問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GND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指的是</w:t>
      </w:r>
      <w:r>
        <w:rPr>
          <w:rFonts w:hint="eastAsia"/>
          <w:color w:val="000000"/>
        </w:rPr>
        <w:t>？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Ａ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類比輸入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Ｂ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輸入按鈕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Ｃ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數位輸出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Ｄ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供電</w:t>
      </w:r>
      <w:r w:rsidRPr="00C01C5C">
        <w:rPr>
          <w:rFonts w:ascii="標楷體" w:hAnsi="標楷體" w:hint="eastAsia"/>
          <w:color w:val="000000"/>
        </w:rPr>
        <w:t>(－)</w:t>
      </w:r>
      <w:r>
        <w:rPr>
          <w:rFonts w:hint="eastAsia"/>
          <w:color w:val="000000"/>
        </w:rPr>
        <w:t>。</w:t>
      </w:r>
    </w:p>
    <w:p w14:paraId="0FB387EC" w14:textId="5708B284" w:rsidR="0017619A" w:rsidRDefault="0017619A" w:rsidP="0017619A">
      <w:pPr>
        <w:pStyle w:val="Normalfa6cd6bb-db65-4182-8930-b0733b71c789"/>
        <w:numPr>
          <w:ilvl w:val="0"/>
          <w:numId w:val="1"/>
        </w:numPr>
        <w:rPr>
          <w:noProof/>
          <w:color w:val="000000"/>
        </w:rPr>
      </w:pPr>
      <w:bookmarkStart w:id="44" w:name="Z_4be3eea1_7094_4748_a46f_63e6d5b3da15"/>
      <w:bookmarkEnd w:id="43"/>
      <w:r w:rsidRPr="000D21F9">
        <w:rPr>
          <w:rFonts w:hint="eastAsia"/>
          <w:color w:val="000000"/>
        </w:rPr>
        <w:t>請問下列何</w:t>
      </w:r>
      <w:r>
        <w:rPr>
          <w:rFonts w:hint="eastAsia"/>
          <w:color w:val="000000"/>
        </w:rPr>
        <w:t>者</w:t>
      </w:r>
      <w:r w:rsidRPr="000D21F9">
        <w:rPr>
          <w:rFonts w:hint="eastAsia"/>
          <w:color w:val="000000"/>
        </w:rPr>
        <w:t>為步進馬達</w:t>
      </w:r>
      <w:r>
        <w:rPr>
          <w:rFonts w:hint="eastAsia"/>
          <w:color w:val="000000"/>
        </w:rPr>
        <w:t xml:space="preserve">？　</w:t>
      </w:r>
      <w:r w:rsidRPr="002C1A7B">
        <w:rPr>
          <w:rFonts w:ascii="標楷體" w:hAnsi="標楷體" w:hint="eastAsia"/>
          <w:color w:val="000000"/>
        </w:rPr>
        <w:t>(</w:t>
      </w:r>
      <w:proofErr w:type="gramStart"/>
      <w:r w:rsidRPr="002C1A7B">
        <w:rPr>
          <w:rFonts w:ascii="標楷體" w:hAnsi="標楷體" w:hint="eastAsia"/>
          <w:color w:val="000000"/>
        </w:rPr>
        <w:t>Ａ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80"/>
        </w:rPr>
        <w:drawing>
          <wp:inline distT="0" distB="0" distL="0" distR="0" wp14:anchorId="3854B04E" wp14:editId="3A3E54C4">
            <wp:extent cx="1162050" cy="589697"/>
            <wp:effectExtent l="0" t="0" r="0" b="1270"/>
            <wp:docPr id="19" name="圖片 19" descr="m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mDaR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281" cy="59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noProof/>
          <w:color w:val="000000"/>
        </w:rPr>
        <w:t xml:space="preserve">　(Ｂ</w:t>
      </w:r>
      <w:r w:rsidRPr="002C1A7B">
        <w:rPr>
          <w:rFonts w:ascii="標楷體" w:hAnsi="標楷體" w:hint="eastAsia"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60"/>
        </w:rPr>
        <w:drawing>
          <wp:inline distT="0" distB="0" distL="0" distR="0" wp14:anchorId="23FC78D4" wp14:editId="763BE171">
            <wp:extent cx="828675" cy="452781"/>
            <wp:effectExtent l="0" t="0" r="0" b="4445"/>
            <wp:docPr id="18" name="圖片 18" descr="uLh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uLhK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3" cy="45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Ｃ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60"/>
        </w:rPr>
        <w:drawing>
          <wp:inline distT="0" distB="0" distL="0" distR="0" wp14:anchorId="27B42459" wp14:editId="18A16E81">
            <wp:extent cx="819150" cy="447577"/>
            <wp:effectExtent l="0" t="0" r="0" b="0"/>
            <wp:docPr id="17" name="圖片 17" descr="jab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jabxl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42" cy="45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Ｄ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110"/>
        </w:rPr>
        <w:drawing>
          <wp:inline distT="0" distB="0" distL="0" distR="0" wp14:anchorId="44E3412D" wp14:editId="2A3AA637">
            <wp:extent cx="627388" cy="676275"/>
            <wp:effectExtent l="0" t="0" r="1270" b="0"/>
            <wp:docPr id="16" name="圖片 16" descr="1ABz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ABzml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03" cy="67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1C5C">
        <w:rPr>
          <w:rFonts w:ascii="標楷體" w:hAnsi="標楷體" w:hint="eastAsia"/>
          <w:color w:val="000000"/>
        </w:rPr>
        <w:t>。</w:t>
      </w:r>
    </w:p>
    <w:p w14:paraId="10EB2FB7" w14:textId="118414C0" w:rsidR="0017619A" w:rsidRDefault="0017619A" w:rsidP="0017619A">
      <w:pPr>
        <w:pStyle w:val="Normalfa6cd6bb-db65-4182-8930-b0733b71c789"/>
        <w:numPr>
          <w:ilvl w:val="0"/>
          <w:numId w:val="1"/>
        </w:numPr>
        <w:rPr>
          <w:rFonts w:ascii="標楷體" w:hAnsi="標楷體"/>
          <w:noProof/>
          <w:color w:val="000000"/>
        </w:rPr>
      </w:pPr>
      <w:bookmarkStart w:id="45" w:name="Z_932701f6_e1b4_46ff_a080_5aed9842ddd4"/>
      <w:bookmarkEnd w:id="44"/>
      <w:proofErr w:type="gramStart"/>
      <w:r w:rsidRPr="002C1A7B">
        <w:rPr>
          <w:rFonts w:hint="eastAsia"/>
          <w:color w:val="000000"/>
          <w:u w:val="single"/>
        </w:rPr>
        <w:t>小達</w:t>
      </w:r>
      <w:r w:rsidRPr="000D21F9">
        <w:rPr>
          <w:rFonts w:hint="eastAsia"/>
          <w:color w:val="000000"/>
        </w:rPr>
        <w:t>想</w:t>
      </w:r>
      <w:proofErr w:type="gramEnd"/>
      <w:r w:rsidRPr="000D21F9">
        <w:rPr>
          <w:rFonts w:hint="eastAsia"/>
          <w:color w:val="000000"/>
        </w:rPr>
        <w:t>做一個關於農業的專題，會需要</w:t>
      </w:r>
      <w:proofErr w:type="gramStart"/>
      <w:r w:rsidRPr="000D21F9">
        <w:rPr>
          <w:rFonts w:hint="eastAsia"/>
          <w:color w:val="000000"/>
        </w:rPr>
        <w:t>使用到溫溼度</w:t>
      </w:r>
      <w:proofErr w:type="gramEnd"/>
      <w:r w:rsidRPr="000D21F9">
        <w:rPr>
          <w:rFonts w:hint="eastAsia"/>
          <w:color w:val="000000"/>
        </w:rPr>
        <w:t>感測器，請問下列何者為溫溼度感測器</w:t>
      </w:r>
      <w:r>
        <w:rPr>
          <w:rFonts w:hint="eastAsia"/>
          <w:color w:val="000000"/>
        </w:rPr>
        <w:t>？</w:t>
      </w:r>
      <w:r w:rsidRPr="002C1A7B">
        <w:rPr>
          <w:rFonts w:ascii="標楷體" w:hAnsi="標楷體" w:hint="eastAsia"/>
          <w:noProof/>
          <w:color w:val="000000"/>
        </w:rPr>
        <w:t xml:space="preserve">　(Ａ)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110"/>
        </w:rPr>
        <w:drawing>
          <wp:inline distT="0" distB="0" distL="0" distR="0" wp14:anchorId="336D03CC" wp14:editId="08E7FF3D">
            <wp:extent cx="1063451" cy="762000"/>
            <wp:effectExtent l="0" t="0" r="3810" b="0"/>
            <wp:docPr id="14" name="圖片 14" descr="1yT5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1yT5K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707" cy="76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noProof/>
          <w:color w:val="000000"/>
        </w:rPr>
        <w:t xml:space="preserve">　(Ｂ)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noProof/>
          <w:color w:val="000000"/>
          <w:position w:val="-160"/>
        </w:rPr>
        <w:drawing>
          <wp:inline distT="0" distB="0" distL="0" distR="0" wp14:anchorId="78376859" wp14:editId="1060C0F5">
            <wp:extent cx="1285875" cy="1058441"/>
            <wp:effectExtent l="0" t="0" r="0" b="8890"/>
            <wp:docPr id="13" name="圖片 13" descr="Jr2m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Jr2m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969" cy="1061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noProof/>
          <w:color w:val="000000"/>
        </w:rPr>
        <w:t xml:space="preserve">　(Ｃ)</w:t>
      </w:r>
      <w:r w:rsidRPr="00EA637B">
        <w:rPr>
          <w:rFonts w:hint="eastAsia"/>
          <w:color w:val="000000"/>
          <w:w w:val="25"/>
        </w:rPr>
        <w:t xml:space="preserve">　</w:t>
      </w:r>
      <w:r>
        <w:rPr>
          <w:rFonts w:ascii="標楷體" w:hAnsi="標楷體"/>
          <w:noProof/>
          <w:color w:val="000000"/>
          <w:position w:val="-210"/>
        </w:rPr>
        <w:drawing>
          <wp:inline distT="0" distB="0" distL="0" distR="0" wp14:anchorId="00AB03DD" wp14:editId="546AE6D8">
            <wp:extent cx="1190184" cy="1089198"/>
            <wp:effectExtent l="0" t="0" r="0" b="0"/>
            <wp:docPr id="12" name="圖片 12" descr="14ty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4tykK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317" cy="109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1A7B">
        <w:rPr>
          <w:rFonts w:ascii="標楷體" w:hAnsi="標楷體" w:hint="eastAsia"/>
          <w:noProof/>
          <w:color w:val="000000"/>
        </w:rPr>
        <w:t xml:space="preserve">　(Ｄ)</w:t>
      </w:r>
      <w:r w:rsidRPr="00EA637B">
        <w:rPr>
          <w:rFonts w:hint="eastAsia"/>
          <w:color w:val="000000"/>
          <w:w w:val="25"/>
        </w:rPr>
        <w:t xml:space="preserve">　</w:t>
      </w:r>
      <w:r w:rsidRPr="00780F1A">
        <w:rPr>
          <w:rFonts w:ascii="標楷體" w:hAnsi="標楷體" w:hint="eastAsia"/>
          <w:noProof/>
          <w:color w:val="000000"/>
          <w:position w:val="-60"/>
        </w:rPr>
        <w:t xml:space="preserve"> </w:t>
      </w:r>
      <w:r>
        <w:rPr>
          <w:rFonts w:ascii="標楷體" w:hAnsi="標楷體"/>
          <w:noProof/>
          <w:color w:val="000000"/>
          <w:position w:val="-60"/>
        </w:rPr>
        <w:drawing>
          <wp:inline distT="0" distB="0" distL="0" distR="0" wp14:anchorId="3BBFED8F" wp14:editId="4AD282B1">
            <wp:extent cx="923925" cy="504825"/>
            <wp:effectExtent l="0" t="0" r="9525" b="9525"/>
            <wp:docPr id="11" name="圖片 11" descr="14vZv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4vZv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。</w:t>
      </w:r>
    </w:p>
    <w:p w14:paraId="352700AD" w14:textId="03B54F9E" w:rsidR="0017619A" w:rsidRDefault="0017619A" w:rsidP="0017619A">
      <w:pPr>
        <w:pStyle w:val="Normalfa6cd6bb-db65-4182-8930-b0733b71c789"/>
        <w:numPr>
          <w:ilvl w:val="0"/>
          <w:numId w:val="1"/>
        </w:numPr>
        <w:snapToGrid w:val="0"/>
        <w:rPr>
          <w:color w:val="000000"/>
        </w:rPr>
      </w:pPr>
      <w:bookmarkStart w:id="46" w:name="Z_ba5f422a_b0ba_4b46_a49d_00aee7d54450"/>
      <w:bookmarkEnd w:id="45"/>
      <w:r w:rsidRPr="000D21F9">
        <w:rPr>
          <w:rFonts w:hint="eastAsia"/>
          <w:color w:val="000000"/>
        </w:rPr>
        <w:t>請問</w:t>
      </w:r>
      <w:r>
        <w:rPr>
          <w:rFonts w:hint="eastAsia"/>
          <w:color w:val="000000"/>
        </w:rPr>
        <w:t>附</w:t>
      </w:r>
      <w:r w:rsidRPr="000D21F9">
        <w:rPr>
          <w:rFonts w:hint="eastAsia"/>
          <w:color w:val="000000"/>
        </w:rPr>
        <w:t>圖是基於何種原理所設計出來的微控制器配件模組</w:t>
      </w:r>
      <w:r>
        <w:rPr>
          <w:rFonts w:hint="eastAsia"/>
          <w:color w:val="000000"/>
        </w:rPr>
        <w:t>？</w:t>
      </w:r>
    </w:p>
    <w:p w14:paraId="3451CA5C" w14:textId="20EB8E21" w:rsidR="0017619A" w:rsidRDefault="0017619A" w:rsidP="0017619A">
      <w:pPr>
        <w:pStyle w:val="Normalfa6cd6bb-db65-4182-8930-b0733b71c789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871C971" wp14:editId="7BC95589">
            <wp:extent cx="992622" cy="876300"/>
            <wp:effectExtent l="0" t="0" r="0" b="0"/>
            <wp:docPr id="9" name="圖片 9" descr="m8j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m8jTu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648" cy="88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F946" w14:textId="77777777" w:rsidR="0017619A" w:rsidRDefault="0017619A" w:rsidP="0017619A">
      <w:pPr>
        <w:pStyle w:val="Normalfa6cd6bb-db65-4182-8930-b0733b71c789"/>
        <w:snapToGrid w:val="0"/>
        <w:rPr>
          <w:color w:val="000000"/>
        </w:rPr>
      </w:pPr>
      <w:r w:rsidRPr="002C1A7B">
        <w:rPr>
          <w:rFonts w:ascii="標楷體" w:hAnsi="標楷體" w:hint="eastAsia"/>
          <w:color w:val="000000"/>
        </w:rPr>
        <w:t>(</w:t>
      </w:r>
      <w:proofErr w:type="gramStart"/>
      <w:r w:rsidRPr="002C1A7B">
        <w:rPr>
          <w:rFonts w:ascii="標楷體" w:hAnsi="標楷體" w:hint="eastAsia"/>
          <w:color w:val="000000"/>
        </w:rPr>
        <w:t>Ａ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超音波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Ｂ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紅外線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Ｃ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NTC</w:t>
      </w:r>
      <w:r w:rsidRPr="00EA637B">
        <w:rPr>
          <w:rFonts w:hint="eastAsia"/>
          <w:color w:val="000000"/>
          <w:w w:val="25"/>
        </w:rPr>
        <w:t xml:space="preserve">　</w:t>
      </w:r>
      <w:r w:rsidRPr="000D21F9">
        <w:rPr>
          <w:rFonts w:hint="eastAsia"/>
          <w:color w:val="000000"/>
        </w:rPr>
        <w:t>測溫</w:t>
      </w:r>
      <w:r w:rsidRPr="002C1A7B">
        <w:rPr>
          <w:rFonts w:ascii="標楷體" w:hAnsi="標楷體" w:hint="eastAsia"/>
          <w:color w:val="000000"/>
        </w:rPr>
        <w:t xml:space="preserve">　(</w:t>
      </w:r>
      <w:proofErr w:type="gramStart"/>
      <w:r w:rsidRPr="002C1A7B">
        <w:rPr>
          <w:rFonts w:ascii="標楷體" w:hAnsi="標楷體" w:hint="eastAsia"/>
          <w:color w:val="000000"/>
        </w:rPr>
        <w:t>Ｄ</w:t>
      </w:r>
      <w:proofErr w:type="gramEnd"/>
      <w:r w:rsidRPr="002C1A7B">
        <w:rPr>
          <w:rFonts w:ascii="標楷體" w:hAnsi="標楷體" w:hint="eastAsia"/>
          <w:color w:val="000000"/>
        </w:rPr>
        <w:t>)</w:t>
      </w:r>
      <w:r w:rsidRPr="000D21F9">
        <w:rPr>
          <w:rFonts w:hint="eastAsia"/>
          <w:color w:val="000000"/>
        </w:rPr>
        <w:t>光線強弱</w:t>
      </w:r>
      <w:r>
        <w:rPr>
          <w:rFonts w:hint="eastAsia"/>
          <w:color w:val="000000"/>
        </w:rPr>
        <w:t>。</w:t>
      </w:r>
      <w:bookmarkEnd w:id="46"/>
    </w:p>
    <w:sectPr w:rsidR="0017619A" w:rsidSect="005E221B">
      <w:pgSz w:w="14570" w:h="20636" w:code="12"/>
      <w:pgMar w:top="851" w:right="851" w:bottom="851" w:left="851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name w:val="Numbere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0"/>
    <w:name w:val="Bullete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8D4E8404"/>
    <w:name w:val="Numbered_cb3d9b1e-ece1-4459-9535-101b0766a323"/>
    <w:lvl w:ilvl="0">
      <w:start w:val="1"/>
      <w:numFmt w:val="decimal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pStyle w:val="3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3" w15:restartNumberingAfterBreak="0">
    <w:nsid w:val="00000004"/>
    <w:multiLevelType w:val="multilevel"/>
    <w:tmpl w:val="C8528F6A"/>
    <w:name w:val="Numbered_a0950d20-b7e1-48ce-86ea-9e3382b73730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 w15:restartNumberingAfterBreak="0">
    <w:nsid w:val="00000005"/>
    <w:multiLevelType w:val="multilevel"/>
    <w:tmpl w:val="00000000"/>
    <w:name w:val="Numbered_c155ba9f-78fc-4951-8e7d-9bc62343160f"/>
    <w:lvl w:ilvl="0">
      <w:start w:val="1"/>
      <w:numFmt w:val="taiwaneseCountingThousand"/>
      <w:pStyle w:val="1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1B"/>
    <w:rsid w:val="0017619A"/>
    <w:rsid w:val="002A3AC7"/>
    <w:rsid w:val="002A40DB"/>
    <w:rsid w:val="005E221B"/>
    <w:rsid w:val="00757E07"/>
    <w:rsid w:val="0085702C"/>
    <w:rsid w:val="00873052"/>
    <w:rsid w:val="00C20446"/>
    <w:rsid w:val="00D822EA"/>
    <w:rsid w:val="00E60697"/>
    <w:rsid w:val="00F0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73E13"/>
  <w15:chartTrackingRefBased/>
  <w15:docId w15:val="{CD465EEB-425B-4AFC-9C1B-37BED628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19A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styleId="10">
    <w:name w:val="heading 1"/>
    <w:basedOn w:val="a"/>
    <w:next w:val="a"/>
    <w:link w:val="11"/>
    <w:qFormat/>
    <w:rsid w:val="0017619A"/>
    <w:pPr>
      <w:spacing w:before="180" w:after="180" w:line="720" w:lineRule="atLeast"/>
      <w:outlineLvl w:val="0"/>
    </w:pPr>
    <w:rPr>
      <w:rFonts w:ascii="Arial" w:hAnsi="Arial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17619A"/>
    <w:pPr>
      <w:numPr>
        <w:ilvl w:val="1"/>
        <w:numId w:val="3"/>
      </w:numPr>
      <w:outlineLvl w:val="1"/>
    </w:pPr>
    <w:rPr>
      <w:rFonts w:ascii="Arial" w:hAnsi="Arial" w:cs="Arial"/>
      <w:bCs/>
      <w:noProof/>
      <w:kern w:val="0"/>
      <w:szCs w:val="22"/>
      <w:lang w:eastAsia="ru-RU"/>
    </w:rPr>
  </w:style>
  <w:style w:type="paragraph" w:styleId="3">
    <w:name w:val="heading 3"/>
    <w:basedOn w:val="a"/>
    <w:next w:val="a"/>
    <w:link w:val="30"/>
    <w:qFormat/>
    <w:rsid w:val="0017619A"/>
    <w:pPr>
      <w:numPr>
        <w:ilvl w:val="2"/>
        <w:numId w:val="3"/>
      </w:numPr>
      <w:outlineLvl w:val="2"/>
    </w:pPr>
    <w:rPr>
      <w:rFonts w:ascii="Arial" w:hAnsi="Arial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6119f58d-e9ca-4d7a-98aa-3b85412463ea">
    <w:name w:val="Normal_6119f58d-e9ca-4d7a-98aa-3b85412463ea"/>
    <w:next w:val="a"/>
    <w:qFormat/>
    <w:rsid w:val="005E221B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character" w:customStyle="1" w:styleId="11">
    <w:name w:val="標題 1 字元"/>
    <w:basedOn w:val="a0"/>
    <w:link w:val="10"/>
    <w:rsid w:val="0017619A"/>
    <w:rPr>
      <w:rFonts w:ascii="Arial" w:eastAsia="標楷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17619A"/>
    <w:rPr>
      <w:rFonts w:ascii="Arial" w:eastAsia="標楷體" w:hAnsi="Arial" w:cs="Arial"/>
      <w:bCs/>
      <w:noProof/>
      <w:kern w:val="0"/>
      <w:lang w:eastAsia="ru-RU"/>
    </w:rPr>
  </w:style>
  <w:style w:type="character" w:customStyle="1" w:styleId="30">
    <w:name w:val="標題 3 字元"/>
    <w:basedOn w:val="a0"/>
    <w:link w:val="3"/>
    <w:rsid w:val="0017619A"/>
    <w:rPr>
      <w:rFonts w:ascii="Arial" w:eastAsia="標楷體" w:hAnsi="Arial" w:cs="Times New Roman"/>
      <w:bCs/>
      <w:szCs w:val="36"/>
    </w:rPr>
  </w:style>
  <w:style w:type="paragraph" w:styleId="a3">
    <w:name w:val="header"/>
    <w:basedOn w:val="a"/>
    <w:link w:val="a4"/>
    <w:rsid w:val="00176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7619A"/>
    <w:rPr>
      <w:rFonts w:ascii="Times New Roman" w:eastAsia="標楷體" w:hAnsi="Times New Roman" w:cs="Times New Roman"/>
      <w:sz w:val="20"/>
      <w:szCs w:val="20"/>
    </w:rPr>
  </w:style>
  <w:style w:type="paragraph" w:customStyle="1" w:styleId="1">
    <w:name w:val="樣式1"/>
    <w:basedOn w:val="a"/>
    <w:rsid w:val="0017619A"/>
    <w:pPr>
      <w:numPr>
        <w:numId w:val="5"/>
      </w:numPr>
      <w:snapToGrid w:val="0"/>
      <w:ind w:left="0" w:firstLine="0"/>
    </w:pPr>
    <w:rPr>
      <w:b/>
      <w:sz w:val="28"/>
    </w:rPr>
  </w:style>
  <w:style w:type="paragraph" w:styleId="a5">
    <w:name w:val="footer"/>
    <w:basedOn w:val="a"/>
    <w:link w:val="a6"/>
    <w:qFormat/>
    <w:rsid w:val="00176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7619A"/>
    <w:rPr>
      <w:rFonts w:ascii="Times New Roman" w:eastAsia="標楷體" w:hAnsi="Times New Roman" w:cs="Times New Roman"/>
      <w:sz w:val="20"/>
      <w:szCs w:val="20"/>
    </w:rPr>
  </w:style>
  <w:style w:type="character" w:styleId="a7">
    <w:name w:val="page number"/>
    <w:basedOn w:val="a0"/>
    <w:rsid w:val="0017619A"/>
  </w:style>
  <w:style w:type="paragraph" w:customStyle="1" w:styleId="testTypeHeader">
    <w:name w:val="testTypeHeader"/>
    <w:basedOn w:val="10"/>
    <w:next w:val="a"/>
    <w:autoRedefine/>
    <w:qFormat/>
    <w:rsid w:val="0017619A"/>
    <w:pPr>
      <w:numPr>
        <w:numId w:val="4"/>
      </w:numPr>
      <w:adjustRightInd w:val="0"/>
      <w:snapToGrid w:val="0"/>
      <w:spacing w:before="0" w:after="0" w:line="240" w:lineRule="auto"/>
    </w:pPr>
  </w:style>
  <w:style w:type="paragraph" w:customStyle="1" w:styleId="noSerialize">
    <w:name w:val="noSerialize"/>
    <w:basedOn w:val="a"/>
    <w:autoRedefine/>
    <w:rsid w:val="0017619A"/>
    <w:pPr>
      <w:numPr>
        <w:ilvl w:val="1"/>
        <w:numId w:val="4"/>
      </w:numPr>
      <w:adjustRightInd w:val="0"/>
      <w:snapToGrid w:val="0"/>
      <w:ind w:leftChars="100" w:left="100"/>
    </w:pPr>
    <w:rPr>
      <w:rFonts w:cs="Arial"/>
      <w:bCs/>
      <w:noProof/>
      <w:kern w:val="0"/>
      <w:szCs w:val="22"/>
      <w:lang w:eastAsia="ru-RU"/>
    </w:rPr>
  </w:style>
  <w:style w:type="paragraph" w:customStyle="1" w:styleId="choiceHeader">
    <w:name w:val="choiceHeader"/>
    <w:basedOn w:val="noSerialize"/>
    <w:autoRedefine/>
    <w:rsid w:val="0017619A"/>
    <w:pPr>
      <w:ind w:leftChars="0" w:left="907" w:hanging="510"/>
    </w:pPr>
  </w:style>
  <w:style w:type="paragraph" w:customStyle="1" w:styleId="nonChoiceHeader">
    <w:name w:val="nonChoiceHeader"/>
    <w:basedOn w:val="noSerialize"/>
    <w:autoRedefine/>
    <w:rsid w:val="0017619A"/>
    <w:pPr>
      <w:ind w:leftChars="0" w:left="397"/>
    </w:pPr>
  </w:style>
  <w:style w:type="paragraph" w:customStyle="1" w:styleId="testTypeHeaderA">
    <w:name w:val="testTypeHeaderA_"/>
    <w:basedOn w:val="testTypeHeader"/>
    <w:rsid w:val="0017619A"/>
  </w:style>
  <w:style w:type="paragraph" w:customStyle="1" w:styleId="ac03Header">
    <w:name w:val="ac03Header"/>
    <w:basedOn w:val="noSerialize"/>
    <w:next w:val="a"/>
    <w:autoRedefine/>
    <w:rsid w:val="0017619A"/>
    <w:pPr>
      <w:ind w:left="1560" w:hangingChars="550" w:hanging="1320"/>
    </w:pPr>
  </w:style>
  <w:style w:type="paragraph" w:customStyle="1" w:styleId="testTypeHeaderE">
    <w:name w:val="testTypeHeaderE_"/>
    <w:basedOn w:val="testTypeHeader"/>
    <w:rsid w:val="0017619A"/>
  </w:style>
  <w:style w:type="paragraph" w:customStyle="1" w:styleId="Normalfa6cd6bb-db65-4182-8930-b0733b71c789">
    <w:name w:val="Normal_fa6cd6bb-db65-4182-8930-b0733b71c789"/>
    <w:next w:val="a"/>
    <w:qFormat/>
    <w:rsid w:val="0017619A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testTypeHeader986f47f2-585e-49ca-8c94-be9b9ab75c0e">
    <w:name w:val="testTypeHeader_986f47f2-585e-49ca-8c94-be9b9ab75c0e"/>
    <w:next w:val="a"/>
    <w:autoRedefine/>
    <w:qFormat/>
    <w:rsid w:val="0017619A"/>
    <w:pPr>
      <w:adjustRightInd w:val="0"/>
      <w:snapToGrid w:val="0"/>
      <w:ind w:left="425" w:hanging="425"/>
    </w:pPr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 z</dc:creator>
  <cp:keywords/>
  <dc:description/>
  <cp:lastModifiedBy>yellow z</cp:lastModifiedBy>
  <cp:revision>6</cp:revision>
  <dcterms:created xsi:type="dcterms:W3CDTF">2025-04-16T23:51:00Z</dcterms:created>
  <dcterms:modified xsi:type="dcterms:W3CDTF">2025-04-17T23:58:00Z</dcterms:modified>
</cp:coreProperties>
</file>